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1ED5CA3" w14:textId="427799E3" w:rsidR="00BF4B33" w:rsidRPr="00DA4D78" w:rsidRDefault="009566B7" w:rsidP="00BF4994">
      <w:pPr>
        <w:pStyle w:val="papersubtitle"/>
        <w:spacing w:after="0" w:line="360" w:lineRule="auto"/>
        <w:rPr>
          <w:b/>
          <w:color w:val="000000" w:themeColor="text1"/>
          <w:sz w:val="32"/>
          <w:szCs w:val="24"/>
        </w:rPr>
      </w:pPr>
      <w:r w:rsidRPr="00DA4D78">
        <w:rPr>
          <w:b/>
          <w:color w:val="000000" w:themeColor="text1"/>
          <w:sz w:val="32"/>
          <w:szCs w:val="24"/>
        </w:rPr>
        <w:t xml:space="preserve">Copy-Move </w:t>
      </w:r>
      <w:r w:rsidR="00BF4B33" w:rsidRPr="00DA4D78">
        <w:rPr>
          <w:b/>
          <w:color w:val="000000" w:themeColor="text1"/>
          <w:sz w:val="32"/>
          <w:szCs w:val="24"/>
        </w:rPr>
        <w:t xml:space="preserve">and Splicing Image Forgery </w:t>
      </w:r>
      <w:r w:rsidR="002903FF" w:rsidRPr="00DA4D78">
        <w:rPr>
          <w:b/>
          <w:color w:val="000000" w:themeColor="text1"/>
          <w:sz w:val="32"/>
          <w:szCs w:val="24"/>
        </w:rPr>
        <w:t>Detection and</w:t>
      </w:r>
      <w:r w:rsidR="00D15F9F" w:rsidRPr="00DA4D78">
        <w:rPr>
          <w:b/>
          <w:color w:val="000000" w:themeColor="text1"/>
          <w:sz w:val="32"/>
          <w:szCs w:val="24"/>
        </w:rPr>
        <w:t xml:space="preserve"> Localization </w:t>
      </w:r>
      <w:r w:rsidR="000B5C50" w:rsidRPr="00DA4D78">
        <w:rPr>
          <w:b/>
          <w:color w:val="000000" w:themeColor="text1"/>
          <w:sz w:val="32"/>
          <w:szCs w:val="24"/>
        </w:rPr>
        <w:t>Techniques</w:t>
      </w:r>
    </w:p>
    <w:p w14:paraId="4A07AC89" w14:textId="5E054238" w:rsidR="00DA635C" w:rsidRPr="00DA4D78" w:rsidRDefault="002903FF" w:rsidP="008436C6">
      <w:pPr>
        <w:pStyle w:val="Author"/>
        <w:spacing w:before="0" w:line="360" w:lineRule="auto"/>
        <w:rPr>
          <w:rFonts w:eastAsia="Times New Roman"/>
          <w:color w:val="000000" w:themeColor="text1"/>
          <w:sz w:val="20"/>
          <w:szCs w:val="24"/>
        </w:rPr>
      </w:pPr>
      <w:r w:rsidRPr="00DA4D78">
        <w:rPr>
          <w:color w:val="000000" w:themeColor="text1"/>
          <w:sz w:val="20"/>
          <w:szCs w:val="24"/>
          <w:vertAlign w:val="superscript"/>
        </w:rPr>
        <w:t>!</w:t>
      </w:r>
      <w:r w:rsidRPr="00DA4D78">
        <w:rPr>
          <w:color w:val="000000" w:themeColor="text1"/>
          <w:sz w:val="20"/>
          <w:szCs w:val="24"/>
        </w:rPr>
        <w:t>Khurshid</w:t>
      </w:r>
      <w:r w:rsidR="002370F4" w:rsidRPr="00DA4D78">
        <w:rPr>
          <w:color w:val="000000" w:themeColor="text1"/>
          <w:sz w:val="20"/>
          <w:szCs w:val="24"/>
        </w:rPr>
        <w:t xml:space="preserve"> </w:t>
      </w:r>
      <w:r w:rsidR="00DB30F6" w:rsidRPr="00DA4D78">
        <w:rPr>
          <w:color w:val="000000" w:themeColor="text1"/>
          <w:sz w:val="20"/>
          <w:szCs w:val="24"/>
        </w:rPr>
        <w:t>Asghar</w:t>
      </w:r>
      <w:r w:rsidR="00871C55" w:rsidRPr="00DA4D78">
        <w:rPr>
          <w:color w:val="000000" w:themeColor="text1"/>
          <w:sz w:val="20"/>
          <w:szCs w:val="24"/>
        </w:rPr>
        <w:t xml:space="preserve">, </w:t>
      </w:r>
      <w:r w:rsidR="00480498" w:rsidRPr="00DA4D78">
        <w:rPr>
          <w:color w:val="000000" w:themeColor="text1"/>
          <w:sz w:val="20"/>
          <w:szCs w:val="24"/>
          <w:vertAlign w:val="superscript"/>
        </w:rPr>
        <w:t>*</w:t>
      </w:r>
      <w:r w:rsidR="00871C55" w:rsidRPr="00DA4D78">
        <w:rPr>
          <w:color w:val="000000" w:themeColor="text1"/>
          <w:sz w:val="20"/>
          <w:szCs w:val="24"/>
        </w:rPr>
        <w:t>Zulfiqar Habib</w:t>
      </w:r>
      <w:r w:rsidR="008436C6">
        <w:rPr>
          <w:color w:val="000000" w:themeColor="text1"/>
          <w:sz w:val="20"/>
          <w:szCs w:val="24"/>
        </w:rPr>
        <w:t xml:space="preserve">, </w:t>
      </w:r>
      <w:r w:rsidR="008436C6" w:rsidRPr="00DA4D78">
        <w:rPr>
          <w:color w:val="000000" w:themeColor="text1"/>
          <w:sz w:val="20"/>
          <w:szCs w:val="24"/>
          <w:vertAlign w:val="superscript"/>
        </w:rPr>
        <w:t>#</w:t>
      </w:r>
      <w:r w:rsidR="008436C6" w:rsidRPr="00DA4D78">
        <w:rPr>
          <w:color w:val="000000" w:themeColor="text1"/>
          <w:sz w:val="20"/>
          <w:szCs w:val="24"/>
        </w:rPr>
        <w:t>Muhammad Hussain</w:t>
      </w:r>
    </w:p>
    <w:p w14:paraId="2372DD03" w14:textId="77777777" w:rsidR="00DA635C" w:rsidRPr="00DA4D78" w:rsidRDefault="00480498" w:rsidP="00D15F9F">
      <w:pPr>
        <w:pStyle w:val="Affiliation"/>
        <w:spacing w:line="360" w:lineRule="auto"/>
        <w:rPr>
          <w:rFonts w:eastAsia="Times New Roman"/>
          <w:color w:val="000000" w:themeColor="text1"/>
          <w:sz w:val="16"/>
          <w:szCs w:val="24"/>
        </w:rPr>
      </w:pPr>
      <w:r w:rsidRPr="00DA4D78">
        <w:rPr>
          <w:rFonts w:eastAsia="Times New Roman"/>
          <w:color w:val="000000" w:themeColor="text1"/>
          <w:sz w:val="16"/>
          <w:szCs w:val="24"/>
          <w:vertAlign w:val="superscript"/>
        </w:rPr>
        <w:t>!*</w:t>
      </w:r>
      <w:r w:rsidR="00871C55" w:rsidRPr="00DA4D78">
        <w:rPr>
          <w:rFonts w:eastAsia="Times New Roman"/>
          <w:color w:val="000000" w:themeColor="text1"/>
          <w:sz w:val="16"/>
          <w:szCs w:val="24"/>
        </w:rPr>
        <w:t>Department of Computer Science,</w:t>
      </w:r>
      <w:r w:rsidR="000B5C50" w:rsidRPr="00DA4D78">
        <w:rPr>
          <w:rFonts w:eastAsia="Times New Roman"/>
          <w:color w:val="000000" w:themeColor="text1"/>
          <w:sz w:val="16"/>
          <w:szCs w:val="24"/>
        </w:rPr>
        <w:t xml:space="preserve"> </w:t>
      </w:r>
      <w:r w:rsidR="00F378A4" w:rsidRPr="00DA4D78">
        <w:rPr>
          <w:rFonts w:eastAsia="Times New Roman"/>
          <w:color w:val="000000" w:themeColor="text1"/>
          <w:sz w:val="16"/>
          <w:szCs w:val="24"/>
        </w:rPr>
        <w:t>COMSATS Institute of Information Technology</w:t>
      </w:r>
      <w:r w:rsidR="00871C55" w:rsidRPr="00DA4D78">
        <w:rPr>
          <w:rFonts w:eastAsia="Times New Roman"/>
          <w:color w:val="000000" w:themeColor="text1"/>
          <w:sz w:val="16"/>
          <w:szCs w:val="24"/>
        </w:rPr>
        <w:t>, Lahore</w:t>
      </w:r>
      <w:r w:rsidR="002903FF" w:rsidRPr="00DA4D78">
        <w:rPr>
          <w:rFonts w:eastAsia="Times New Roman"/>
          <w:color w:val="000000" w:themeColor="text1"/>
          <w:sz w:val="16"/>
          <w:szCs w:val="24"/>
        </w:rPr>
        <w:t>, Pakistan</w:t>
      </w:r>
    </w:p>
    <w:p w14:paraId="08957C62" w14:textId="77777777" w:rsidR="00871C55" w:rsidRPr="00DA4D78" w:rsidRDefault="00480498" w:rsidP="00D15F9F">
      <w:pPr>
        <w:pStyle w:val="Affiliation"/>
        <w:spacing w:line="360" w:lineRule="auto"/>
        <w:rPr>
          <w:color w:val="000000" w:themeColor="text1"/>
          <w:sz w:val="16"/>
          <w:szCs w:val="24"/>
        </w:rPr>
      </w:pPr>
      <w:r w:rsidRPr="00DA4D78">
        <w:rPr>
          <w:rFonts w:eastAsia="Times New Roman"/>
          <w:color w:val="000000" w:themeColor="text1"/>
          <w:sz w:val="16"/>
          <w:szCs w:val="24"/>
          <w:vertAlign w:val="superscript"/>
        </w:rPr>
        <w:t>#</w:t>
      </w:r>
      <w:r w:rsidR="002370F4" w:rsidRPr="00DA4D78">
        <w:rPr>
          <w:rFonts w:eastAsia="Times New Roman"/>
          <w:color w:val="000000" w:themeColor="text1"/>
          <w:sz w:val="16"/>
          <w:szCs w:val="24"/>
        </w:rPr>
        <w:t>Department</w:t>
      </w:r>
      <w:r w:rsidR="00871C55" w:rsidRPr="00DA4D78">
        <w:rPr>
          <w:rFonts w:eastAsia="Times New Roman"/>
          <w:color w:val="000000" w:themeColor="text1"/>
          <w:sz w:val="16"/>
          <w:szCs w:val="24"/>
        </w:rPr>
        <w:t xml:space="preserve"> of Software </w:t>
      </w:r>
      <w:r w:rsidR="002370F4" w:rsidRPr="00DA4D78">
        <w:rPr>
          <w:rFonts w:eastAsia="Times New Roman"/>
          <w:color w:val="000000" w:themeColor="text1"/>
          <w:sz w:val="16"/>
          <w:szCs w:val="24"/>
        </w:rPr>
        <w:t>Engineering</w:t>
      </w:r>
      <w:r w:rsidR="00871C55" w:rsidRPr="00DA4D78">
        <w:rPr>
          <w:rFonts w:eastAsia="Times New Roman"/>
          <w:color w:val="000000" w:themeColor="text1"/>
          <w:sz w:val="16"/>
          <w:szCs w:val="24"/>
        </w:rPr>
        <w:t>, King Saud University, Riyadh, Saudi Arabia</w:t>
      </w:r>
    </w:p>
    <w:p w14:paraId="69D1693B" w14:textId="77777777" w:rsidR="00DA635C" w:rsidRPr="00DA4D78" w:rsidRDefault="00480498" w:rsidP="00D15F9F">
      <w:pPr>
        <w:pStyle w:val="Affiliation"/>
        <w:spacing w:line="360" w:lineRule="auto"/>
        <w:rPr>
          <w:color w:val="000000" w:themeColor="text1"/>
          <w:szCs w:val="24"/>
        </w:rPr>
        <w:sectPr w:rsidR="00DA635C" w:rsidRPr="00DA4D78" w:rsidSect="00BB6C2D">
          <w:type w:val="continuous"/>
          <w:pgSz w:w="11906" w:h="16838"/>
          <w:pgMar w:top="720" w:right="720" w:bottom="720" w:left="720" w:header="720" w:footer="720" w:gutter="0"/>
          <w:cols w:space="566"/>
          <w:docGrid w:linePitch="360"/>
        </w:sectPr>
      </w:pPr>
      <w:r w:rsidRPr="00DA4D78">
        <w:rPr>
          <w:color w:val="000000" w:themeColor="text1"/>
          <w:sz w:val="16"/>
          <w:szCs w:val="24"/>
          <w:vertAlign w:val="superscript"/>
        </w:rPr>
        <w:t>!</w:t>
      </w:r>
      <w:r w:rsidR="00871C55" w:rsidRPr="00DA4D78">
        <w:rPr>
          <w:color w:val="000000" w:themeColor="text1"/>
          <w:sz w:val="16"/>
          <w:szCs w:val="24"/>
        </w:rPr>
        <w:t xml:space="preserve">khasghar@ue.edu.pk, </w:t>
      </w:r>
      <w:r w:rsidRPr="00DA4D78">
        <w:rPr>
          <w:color w:val="000000" w:themeColor="text1"/>
          <w:sz w:val="16"/>
          <w:szCs w:val="24"/>
          <w:vertAlign w:val="superscript"/>
        </w:rPr>
        <w:t>#</w:t>
      </w:r>
      <w:r w:rsidR="00871C55" w:rsidRPr="00DA4D78">
        <w:rPr>
          <w:color w:val="000000" w:themeColor="text1"/>
          <w:sz w:val="16"/>
          <w:szCs w:val="24"/>
        </w:rPr>
        <w:t xml:space="preserve">mhussain@ksu.edu.sa, </w:t>
      </w:r>
      <w:r w:rsidRPr="00DA4D78">
        <w:rPr>
          <w:color w:val="000000" w:themeColor="text1"/>
          <w:sz w:val="16"/>
          <w:szCs w:val="24"/>
          <w:vertAlign w:val="superscript"/>
        </w:rPr>
        <w:t>*</w:t>
      </w:r>
      <w:r w:rsidR="00305E81" w:rsidRPr="00DA4D78">
        <w:rPr>
          <w:color w:val="000000" w:themeColor="text1"/>
          <w:sz w:val="16"/>
          <w:szCs w:val="24"/>
        </w:rPr>
        <w:t>dr</w:t>
      </w:r>
      <w:r w:rsidR="006437C2" w:rsidRPr="00DA4D78">
        <w:rPr>
          <w:color w:val="000000" w:themeColor="text1"/>
          <w:sz w:val="16"/>
          <w:szCs w:val="24"/>
        </w:rPr>
        <w:t>zhabib</w:t>
      </w:r>
      <w:r w:rsidR="002114C5" w:rsidRPr="00DA4D78">
        <w:rPr>
          <w:color w:val="000000" w:themeColor="text1"/>
          <w:sz w:val="16"/>
          <w:szCs w:val="24"/>
        </w:rPr>
        <w:t>@</w:t>
      </w:r>
      <w:r w:rsidR="006437C2" w:rsidRPr="00DA4D78">
        <w:rPr>
          <w:color w:val="000000" w:themeColor="text1"/>
          <w:sz w:val="16"/>
          <w:szCs w:val="24"/>
        </w:rPr>
        <w:t>ciitlahore.edu.pk</w:t>
      </w:r>
      <w:bookmarkStart w:id="0" w:name="_GoBack"/>
      <w:bookmarkEnd w:id="0"/>
    </w:p>
    <w:p w14:paraId="21BEEE07" w14:textId="77777777" w:rsidR="00DA635C" w:rsidRPr="00DA4D78" w:rsidRDefault="00DA635C" w:rsidP="00D15F9F">
      <w:pPr>
        <w:pStyle w:val="Affiliation"/>
        <w:spacing w:line="360" w:lineRule="auto"/>
        <w:rPr>
          <w:color w:val="000000" w:themeColor="text1"/>
          <w:szCs w:val="24"/>
        </w:rPr>
      </w:pPr>
    </w:p>
    <w:p w14:paraId="34BE441B" w14:textId="77777777" w:rsidR="00DA635C" w:rsidRPr="00DA4D78" w:rsidRDefault="00DA635C" w:rsidP="00D15F9F">
      <w:pPr>
        <w:spacing w:line="360" w:lineRule="auto"/>
        <w:rPr>
          <w:color w:val="000000" w:themeColor="text1"/>
          <w:szCs w:val="24"/>
        </w:rPr>
        <w:sectPr w:rsidR="00DA635C" w:rsidRPr="00DA4D78" w:rsidSect="00662855">
          <w:type w:val="continuous"/>
          <w:pgSz w:w="11906" w:h="16838"/>
          <w:pgMar w:top="1080" w:right="737" w:bottom="2432" w:left="737" w:header="720" w:footer="720" w:gutter="0"/>
          <w:cols w:space="720"/>
          <w:docGrid w:linePitch="360"/>
        </w:sectPr>
      </w:pPr>
    </w:p>
    <w:p w14:paraId="188CEC99" w14:textId="43A8EC21" w:rsidR="002114C5" w:rsidRPr="00DA4D78" w:rsidRDefault="00786E63" w:rsidP="00BF4994">
      <w:pPr>
        <w:autoSpaceDE w:val="0"/>
        <w:autoSpaceDN w:val="0"/>
        <w:adjustRightInd w:val="0"/>
        <w:spacing w:line="360" w:lineRule="auto"/>
        <w:jc w:val="both"/>
        <w:rPr>
          <w:color w:val="000000" w:themeColor="text1"/>
          <w:sz w:val="24"/>
          <w:szCs w:val="24"/>
        </w:rPr>
      </w:pPr>
      <w:r w:rsidRPr="00E26882">
        <w:rPr>
          <w:b/>
          <w:bCs/>
          <w:i/>
          <w:iCs/>
          <w:color w:val="000000" w:themeColor="text1"/>
          <w:sz w:val="24"/>
          <w:szCs w:val="24"/>
        </w:rPr>
        <w:lastRenderedPageBreak/>
        <w:t>Abstract</w:t>
      </w:r>
      <w:r w:rsidR="00E26882">
        <w:rPr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775F37">
        <w:rPr>
          <w:bCs/>
          <w:i/>
          <w:color w:val="000000" w:themeColor="text1"/>
          <w:sz w:val="24"/>
          <w:szCs w:val="24"/>
        </w:rPr>
        <w:t>—</w:t>
      </w:r>
      <w:r w:rsidR="00E26882">
        <w:rPr>
          <w:bCs/>
          <w:i/>
          <w:color w:val="000000" w:themeColor="text1"/>
          <w:sz w:val="24"/>
          <w:szCs w:val="24"/>
        </w:rPr>
        <w:t xml:space="preserve"> </w:t>
      </w:r>
      <w:r w:rsidR="002E781E" w:rsidRPr="00E26882">
        <w:rPr>
          <w:b/>
          <w:bCs/>
          <w:color w:val="000000" w:themeColor="text1"/>
          <w:sz w:val="24"/>
          <w:szCs w:val="24"/>
        </w:rPr>
        <w:t xml:space="preserve">Digital image </w:t>
      </w:r>
      <w:r w:rsidR="003A2C8E" w:rsidRPr="00E26882">
        <w:rPr>
          <w:b/>
          <w:bCs/>
          <w:color w:val="000000" w:themeColor="text1"/>
          <w:sz w:val="24"/>
          <w:szCs w:val="24"/>
        </w:rPr>
        <w:t>acquisition is now a simple task</w:t>
      </w:r>
      <w:r w:rsidR="00E428F2">
        <w:rPr>
          <w:b/>
          <w:bCs/>
          <w:color w:val="000000" w:themeColor="text1"/>
          <w:sz w:val="24"/>
          <w:szCs w:val="24"/>
        </w:rPr>
        <w:t xml:space="preserve"> and </w:t>
      </w:r>
      <w:r w:rsidR="003A2C8E" w:rsidRPr="00E26882">
        <w:rPr>
          <w:b/>
          <w:bCs/>
          <w:color w:val="000000" w:themeColor="text1"/>
          <w:sz w:val="24"/>
          <w:szCs w:val="24"/>
        </w:rPr>
        <w:t>the</w:t>
      </w:r>
      <w:r w:rsidR="00E428F2">
        <w:rPr>
          <w:b/>
          <w:bCs/>
          <w:color w:val="000000" w:themeColor="text1"/>
          <w:sz w:val="24"/>
          <w:szCs w:val="24"/>
        </w:rPr>
        <w:t xml:space="preserve"> information in the form of digital </w:t>
      </w:r>
      <w:r w:rsidR="005D26C9" w:rsidRPr="00E26882">
        <w:rPr>
          <w:b/>
          <w:bCs/>
          <w:color w:val="000000" w:themeColor="text1"/>
          <w:sz w:val="24"/>
          <w:szCs w:val="24"/>
        </w:rPr>
        <w:t xml:space="preserve">images </w:t>
      </w:r>
      <w:r w:rsidR="00E428F2">
        <w:rPr>
          <w:b/>
          <w:bCs/>
          <w:color w:val="000000" w:themeColor="text1"/>
          <w:sz w:val="24"/>
          <w:szCs w:val="24"/>
        </w:rPr>
        <w:t>is</w:t>
      </w:r>
      <w:r w:rsidR="005D26C9" w:rsidRPr="00E26882">
        <w:rPr>
          <w:b/>
          <w:bCs/>
          <w:color w:val="000000" w:themeColor="text1"/>
          <w:sz w:val="24"/>
          <w:szCs w:val="24"/>
        </w:rPr>
        <w:t xml:space="preserve"> </w:t>
      </w:r>
      <w:r w:rsidR="002E781E" w:rsidRPr="00E26882">
        <w:rPr>
          <w:b/>
          <w:bCs/>
          <w:color w:val="000000" w:themeColor="text1"/>
          <w:sz w:val="24"/>
          <w:szCs w:val="24"/>
        </w:rPr>
        <w:t>dra</w:t>
      </w:r>
      <w:r w:rsidR="000C6E2D" w:rsidRPr="00E26882">
        <w:rPr>
          <w:b/>
          <w:bCs/>
          <w:color w:val="000000" w:themeColor="text1"/>
          <w:sz w:val="24"/>
          <w:szCs w:val="24"/>
        </w:rPr>
        <w:t>stically increasing on social media</w:t>
      </w:r>
      <w:r w:rsidR="00E428F2">
        <w:rPr>
          <w:b/>
          <w:bCs/>
          <w:color w:val="000000" w:themeColor="text1"/>
          <w:sz w:val="24"/>
          <w:szCs w:val="24"/>
        </w:rPr>
        <w:t>,</w:t>
      </w:r>
      <w:r w:rsidR="000C6E2D" w:rsidRPr="00E26882">
        <w:rPr>
          <w:b/>
          <w:bCs/>
          <w:color w:val="000000" w:themeColor="text1"/>
          <w:sz w:val="24"/>
          <w:szCs w:val="24"/>
        </w:rPr>
        <w:t xml:space="preserve"> </w:t>
      </w:r>
      <w:r w:rsidR="003A2C8E" w:rsidRPr="00E26882">
        <w:rPr>
          <w:b/>
          <w:bCs/>
          <w:color w:val="000000" w:themeColor="text1"/>
          <w:sz w:val="24"/>
          <w:szCs w:val="24"/>
        </w:rPr>
        <w:t>which</w:t>
      </w:r>
      <w:r w:rsidR="00AA76CE" w:rsidRPr="00E26882">
        <w:rPr>
          <w:b/>
          <w:bCs/>
          <w:color w:val="000000" w:themeColor="text1"/>
          <w:sz w:val="24"/>
          <w:szCs w:val="24"/>
        </w:rPr>
        <w:t xml:space="preserve"> </w:t>
      </w:r>
      <w:r w:rsidR="003A2C8E" w:rsidRPr="00E26882">
        <w:rPr>
          <w:b/>
          <w:bCs/>
          <w:color w:val="000000" w:themeColor="text1"/>
          <w:sz w:val="24"/>
          <w:szCs w:val="24"/>
        </w:rPr>
        <w:t xml:space="preserve">has both positive and negative </w:t>
      </w:r>
      <w:r w:rsidR="000C6E2D" w:rsidRPr="00E26882">
        <w:rPr>
          <w:b/>
          <w:bCs/>
          <w:color w:val="000000" w:themeColor="text1"/>
          <w:sz w:val="24"/>
          <w:szCs w:val="24"/>
        </w:rPr>
        <w:t>im</w:t>
      </w:r>
      <w:r w:rsidR="003A2C8E" w:rsidRPr="00E26882">
        <w:rPr>
          <w:b/>
          <w:bCs/>
          <w:color w:val="000000" w:themeColor="text1"/>
          <w:sz w:val="24"/>
          <w:szCs w:val="24"/>
        </w:rPr>
        <w:t>p</w:t>
      </w:r>
      <w:r w:rsidR="000C6E2D" w:rsidRPr="00E26882">
        <w:rPr>
          <w:b/>
          <w:bCs/>
          <w:color w:val="000000" w:themeColor="text1"/>
          <w:sz w:val="24"/>
          <w:szCs w:val="24"/>
        </w:rPr>
        <w:t>act</w:t>
      </w:r>
      <w:r w:rsidR="003A2C8E" w:rsidRPr="00E26882">
        <w:rPr>
          <w:b/>
          <w:bCs/>
          <w:color w:val="000000" w:themeColor="text1"/>
          <w:sz w:val="24"/>
          <w:szCs w:val="24"/>
        </w:rPr>
        <w:t>s</w:t>
      </w:r>
      <w:r w:rsidR="00AA76CE" w:rsidRPr="00E26882">
        <w:rPr>
          <w:b/>
          <w:bCs/>
          <w:color w:val="000000" w:themeColor="text1"/>
          <w:sz w:val="24"/>
          <w:szCs w:val="24"/>
        </w:rPr>
        <w:t xml:space="preserve"> </w:t>
      </w:r>
      <w:r w:rsidR="00197251" w:rsidRPr="00E26882">
        <w:rPr>
          <w:b/>
          <w:bCs/>
          <w:color w:val="000000" w:themeColor="text1"/>
          <w:sz w:val="24"/>
          <w:szCs w:val="24"/>
        </w:rPr>
        <w:t xml:space="preserve">on </w:t>
      </w:r>
      <w:r w:rsidR="00E428F2">
        <w:rPr>
          <w:b/>
          <w:bCs/>
          <w:color w:val="000000" w:themeColor="text1"/>
          <w:sz w:val="24"/>
          <w:szCs w:val="24"/>
        </w:rPr>
        <w:t xml:space="preserve">a </w:t>
      </w:r>
      <w:r w:rsidR="000C6E2D" w:rsidRPr="00E26882">
        <w:rPr>
          <w:b/>
          <w:bCs/>
          <w:color w:val="000000" w:themeColor="text1"/>
          <w:sz w:val="24"/>
          <w:szCs w:val="24"/>
        </w:rPr>
        <w:t xml:space="preserve">society in many different ways. </w:t>
      </w:r>
      <w:r w:rsidR="00E37906" w:rsidRPr="00E26882">
        <w:rPr>
          <w:b/>
          <w:bCs/>
          <w:color w:val="000000" w:themeColor="text1"/>
          <w:sz w:val="24"/>
          <w:szCs w:val="24"/>
        </w:rPr>
        <w:t>Advanced u</w:t>
      </w:r>
      <w:r w:rsidR="007471FA" w:rsidRPr="00E26882">
        <w:rPr>
          <w:b/>
          <w:bCs/>
          <w:color w:val="000000" w:themeColor="text1"/>
          <w:sz w:val="24"/>
          <w:szCs w:val="24"/>
        </w:rPr>
        <w:t>ser friend</w:t>
      </w:r>
      <w:r w:rsidR="00E37906" w:rsidRPr="00E26882">
        <w:rPr>
          <w:b/>
          <w:bCs/>
          <w:color w:val="000000" w:themeColor="text1"/>
          <w:sz w:val="24"/>
          <w:szCs w:val="24"/>
        </w:rPr>
        <w:t xml:space="preserve">ly </w:t>
      </w:r>
      <w:r w:rsidR="007471FA" w:rsidRPr="00E26882">
        <w:rPr>
          <w:b/>
          <w:bCs/>
          <w:color w:val="000000" w:themeColor="text1"/>
          <w:sz w:val="24"/>
          <w:szCs w:val="24"/>
        </w:rPr>
        <w:t>tools have made it easy to manipulate image</w:t>
      </w:r>
      <w:r w:rsidR="00E428F2">
        <w:rPr>
          <w:b/>
          <w:bCs/>
          <w:color w:val="000000" w:themeColor="text1"/>
          <w:sz w:val="24"/>
          <w:szCs w:val="24"/>
        </w:rPr>
        <w:t xml:space="preserve"> contents </w:t>
      </w:r>
      <w:r w:rsidR="007471FA" w:rsidRPr="00E26882">
        <w:rPr>
          <w:b/>
          <w:bCs/>
          <w:color w:val="000000" w:themeColor="text1"/>
          <w:sz w:val="24"/>
          <w:szCs w:val="24"/>
        </w:rPr>
        <w:t xml:space="preserve">in order to gain illegal advantages or to make false propaganda, </w:t>
      </w:r>
      <w:r w:rsidR="00D31E87">
        <w:rPr>
          <w:b/>
          <w:bCs/>
          <w:color w:val="000000" w:themeColor="text1"/>
          <w:sz w:val="24"/>
          <w:szCs w:val="24"/>
        </w:rPr>
        <w:t xml:space="preserve">and digital </w:t>
      </w:r>
      <w:r w:rsidR="007471FA" w:rsidRPr="00E26882">
        <w:rPr>
          <w:b/>
          <w:bCs/>
          <w:color w:val="000000" w:themeColor="text1"/>
          <w:sz w:val="24"/>
          <w:szCs w:val="24"/>
        </w:rPr>
        <w:t xml:space="preserve">images and videos are not acceptable in </w:t>
      </w:r>
      <w:r w:rsidR="00E428F2">
        <w:rPr>
          <w:b/>
          <w:bCs/>
          <w:color w:val="000000" w:themeColor="text1"/>
          <w:sz w:val="24"/>
          <w:szCs w:val="24"/>
        </w:rPr>
        <w:t xml:space="preserve">the </w:t>
      </w:r>
      <w:r w:rsidR="007471FA" w:rsidRPr="00E26882">
        <w:rPr>
          <w:b/>
          <w:bCs/>
          <w:color w:val="000000" w:themeColor="text1"/>
          <w:sz w:val="24"/>
          <w:szCs w:val="24"/>
        </w:rPr>
        <w:t xml:space="preserve">courts </w:t>
      </w:r>
      <w:r w:rsidR="00E428F2">
        <w:rPr>
          <w:b/>
          <w:bCs/>
          <w:color w:val="000000" w:themeColor="text1"/>
          <w:sz w:val="24"/>
          <w:szCs w:val="24"/>
        </w:rPr>
        <w:t xml:space="preserve">of law </w:t>
      </w:r>
      <w:r w:rsidR="00D31E87">
        <w:rPr>
          <w:b/>
          <w:bCs/>
          <w:color w:val="000000" w:themeColor="text1"/>
          <w:sz w:val="24"/>
          <w:szCs w:val="24"/>
        </w:rPr>
        <w:t xml:space="preserve">as an evidence </w:t>
      </w:r>
      <w:r w:rsidR="007471FA" w:rsidRPr="00E26882">
        <w:rPr>
          <w:b/>
          <w:bCs/>
          <w:color w:val="000000" w:themeColor="text1"/>
          <w:sz w:val="24"/>
          <w:szCs w:val="24"/>
        </w:rPr>
        <w:t>without reliable forensic analysis.</w:t>
      </w:r>
      <w:r w:rsidR="00AA76CE" w:rsidRPr="00E26882">
        <w:rPr>
          <w:b/>
          <w:bCs/>
          <w:color w:val="000000" w:themeColor="text1"/>
          <w:sz w:val="24"/>
          <w:szCs w:val="24"/>
        </w:rPr>
        <w:t xml:space="preserve"> </w:t>
      </w:r>
      <w:r w:rsidR="00E02CEC" w:rsidRPr="00E26882">
        <w:rPr>
          <w:b/>
          <w:bCs/>
          <w:color w:val="000000" w:themeColor="text1"/>
          <w:sz w:val="24"/>
          <w:szCs w:val="24"/>
        </w:rPr>
        <w:t xml:space="preserve">A lot of </w:t>
      </w:r>
      <w:r w:rsidR="00D31E87">
        <w:rPr>
          <w:b/>
          <w:bCs/>
          <w:color w:val="000000" w:themeColor="text1"/>
          <w:sz w:val="24"/>
          <w:szCs w:val="24"/>
        </w:rPr>
        <w:t xml:space="preserve">research </w:t>
      </w:r>
      <w:r w:rsidR="00D31E87" w:rsidRPr="00E26882">
        <w:rPr>
          <w:b/>
          <w:bCs/>
          <w:color w:val="000000" w:themeColor="text1"/>
          <w:sz w:val="24"/>
          <w:szCs w:val="24"/>
        </w:rPr>
        <w:t>ha</w:t>
      </w:r>
      <w:r w:rsidR="00D31E87">
        <w:rPr>
          <w:b/>
          <w:bCs/>
          <w:color w:val="000000" w:themeColor="text1"/>
          <w:sz w:val="24"/>
          <w:szCs w:val="24"/>
        </w:rPr>
        <w:t>s</w:t>
      </w:r>
      <w:r w:rsidR="00D31E87" w:rsidRPr="00E26882">
        <w:rPr>
          <w:b/>
          <w:bCs/>
          <w:color w:val="000000" w:themeColor="text1"/>
          <w:sz w:val="24"/>
          <w:szCs w:val="24"/>
        </w:rPr>
        <w:t xml:space="preserve"> </w:t>
      </w:r>
      <w:r w:rsidR="00E02CEC" w:rsidRPr="00E26882">
        <w:rPr>
          <w:b/>
          <w:bCs/>
          <w:color w:val="000000" w:themeColor="text1"/>
          <w:sz w:val="24"/>
          <w:szCs w:val="24"/>
        </w:rPr>
        <w:t xml:space="preserve">been </w:t>
      </w:r>
      <w:r w:rsidR="004A18F1">
        <w:rPr>
          <w:b/>
          <w:bCs/>
          <w:color w:val="000000" w:themeColor="text1"/>
          <w:sz w:val="24"/>
          <w:szCs w:val="24"/>
        </w:rPr>
        <w:t>done</w:t>
      </w:r>
      <w:r w:rsidR="004A18F1" w:rsidRPr="00E26882">
        <w:rPr>
          <w:b/>
          <w:bCs/>
          <w:color w:val="000000" w:themeColor="text1"/>
          <w:sz w:val="24"/>
          <w:szCs w:val="24"/>
        </w:rPr>
        <w:t xml:space="preserve"> </w:t>
      </w:r>
      <w:r w:rsidR="00065E45" w:rsidRPr="00E26882">
        <w:rPr>
          <w:b/>
          <w:bCs/>
          <w:color w:val="000000" w:themeColor="text1"/>
          <w:sz w:val="24"/>
          <w:szCs w:val="24"/>
        </w:rPr>
        <w:t>in order to address th</w:t>
      </w:r>
      <w:r w:rsidR="00D31E87">
        <w:rPr>
          <w:b/>
          <w:bCs/>
          <w:color w:val="000000" w:themeColor="text1"/>
          <w:sz w:val="24"/>
          <w:szCs w:val="24"/>
        </w:rPr>
        <w:t xml:space="preserve">is </w:t>
      </w:r>
      <w:r w:rsidR="00E02CEC" w:rsidRPr="00E26882">
        <w:rPr>
          <w:b/>
          <w:bCs/>
          <w:color w:val="000000" w:themeColor="text1"/>
          <w:sz w:val="24"/>
          <w:szCs w:val="24"/>
        </w:rPr>
        <w:t xml:space="preserve">problem and many </w:t>
      </w:r>
      <w:r w:rsidR="004A18F1">
        <w:rPr>
          <w:b/>
          <w:bCs/>
          <w:color w:val="000000" w:themeColor="text1"/>
          <w:sz w:val="24"/>
          <w:szCs w:val="24"/>
        </w:rPr>
        <w:t>techniques</w:t>
      </w:r>
      <w:r w:rsidR="004A18F1" w:rsidRPr="00E26882">
        <w:rPr>
          <w:b/>
          <w:bCs/>
          <w:color w:val="000000" w:themeColor="text1"/>
          <w:sz w:val="24"/>
          <w:szCs w:val="24"/>
        </w:rPr>
        <w:t xml:space="preserve"> </w:t>
      </w:r>
      <w:r w:rsidR="00E02CEC" w:rsidRPr="00E26882">
        <w:rPr>
          <w:b/>
          <w:bCs/>
          <w:color w:val="000000" w:themeColor="text1"/>
          <w:sz w:val="24"/>
          <w:szCs w:val="24"/>
        </w:rPr>
        <w:t>exist, which detect and localize copy-move a</w:t>
      </w:r>
      <w:r w:rsidR="00406236" w:rsidRPr="00E26882">
        <w:rPr>
          <w:b/>
          <w:bCs/>
          <w:color w:val="000000" w:themeColor="text1"/>
          <w:sz w:val="24"/>
          <w:szCs w:val="24"/>
        </w:rPr>
        <w:t>nd splicing forger</w:t>
      </w:r>
      <w:r w:rsidR="004A18F1">
        <w:rPr>
          <w:b/>
          <w:bCs/>
          <w:color w:val="000000" w:themeColor="text1"/>
          <w:sz w:val="24"/>
          <w:szCs w:val="24"/>
        </w:rPr>
        <w:t>ies</w:t>
      </w:r>
      <w:r w:rsidR="00E02CEC" w:rsidRPr="00E26882">
        <w:rPr>
          <w:b/>
          <w:bCs/>
          <w:color w:val="000000" w:themeColor="text1"/>
          <w:sz w:val="24"/>
          <w:szCs w:val="24"/>
        </w:rPr>
        <w:t xml:space="preserve">. </w:t>
      </w:r>
      <w:r w:rsidR="00C34F3E" w:rsidRPr="00E26882">
        <w:rPr>
          <w:b/>
          <w:bCs/>
          <w:color w:val="000000" w:themeColor="text1"/>
          <w:sz w:val="24"/>
          <w:szCs w:val="24"/>
        </w:rPr>
        <w:t xml:space="preserve">However, </w:t>
      </w:r>
      <w:r w:rsidR="004A18F1">
        <w:rPr>
          <w:b/>
          <w:bCs/>
          <w:color w:val="000000" w:themeColor="text1"/>
          <w:sz w:val="24"/>
          <w:szCs w:val="24"/>
        </w:rPr>
        <w:t xml:space="preserve">it is </w:t>
      </w:r>
      <w:r w:rsidR="00C34F3E" w:rsidRPr="00E26882">
        <w:rPr>
          <w:b/>
          <w:bCs/>
          <w:color w:val="000000" w:themeColor="text1"/>
          <w:sz w:val="24"/>
          <w:szCs w:val="24"/>
        </w:rPr>
        <w:t xml:space="preserve">very important to know whether </w:t>
      </w:r>
      <w:r w:rsidR="00434F1B" w:rsidRPr="00E26882">
        <w:rPr>
          <w:b/>
          <w:bCs/>
          <w:color w:val="000000" w:themeColor="text1"/>
          <w:sz w:val="24"/>
          <w:szCs w:val="24"/>
        </w:rPr>
        <w:t xml:space="preserve">these methods are robust, </w:t>
      </w:r>
      <w:r w:rsidR="00E02CEC" w:rsidRPr="00E26882">
        <w:rPr>
          <w:b/>
          <w:bCs/>
          <w:color w:val="000000" w:themeColor="text1"/>
          <w:sz w:val="24"/>
          <w:szCs w:val="24"/>
        </w:rPr>
        <w:t xml:space="preserve">properly </w:t>
      </w:r>
      <w:r w:rsidR="00AA76CE" w:rsidRPr="00E26882">
        <w:rPr>
          <w:b/>
          <w:bCs/>
          <w:color w:val="000000" w:themeColor="text1"/>
          <w:sz w:val="24"/>
          <w:szCs w:val="24"/>
        </w:rPr>
        <w:t>modeling</w:t>
      </w:r>
      <w:r w:rsidR="00E02CEC" w:rsidRPr="00E26882">
        <w:rPr>
          <w:b/>
          <w:bCs/>
          <w:color w:val="000000" w:themeColor="text1"/>
          <w:sz w:val="24"/>
          <w:szCs w:val="24"/>
        </w:rPr>
        <w:t xml:space="preserve"> </w:t>
      </w:r>
      <w:r w:rsidR="00196910">
        <w:rPr>
          <w:b/>
          <w:bCs/>
          <w:color w:val="000000" w:themeColor="text1"/>
          <w:sz w:val="24"/>
          <w:szCs w:val="24"/>
        </w:rPr>
        <w:t xml:space="preserve">the </w:t>
      </w:r>
      <w:r w:rsidR="00E02CEC" w:rsidRPr="00E26882">
        <w:rPr>
          <w:b/>
          <w:bCs/>
          <w:color w:val="000000" w:themeColor="text1"/>
          <w:sz w:val="24"/>
          <w:szCs w:val="24"/>
        </w:rPr>
        <w:t xml:space="preserve">structural changes occurred in images due to copy-move and (or) splicing </w:t>
      </w:r>
      <w:r w:rsidR="004A18F1" w:rsidRPr="00E26882">
        <w:rPr>
          <w:b/>
          <w:bCs/>
          <w:color w:val="000000" w:themeColor="text1"/>
          <w:sz w:val="24"/>
          <w:szCs w:val="24"/>
        </w:rPr>
        <w:t>forger</w:t>
      </w:r>
      <w:r w:rsidR="004A18F1">
        <w:rPr>
          <w:b/>
          <w:bCs/>
          <w:color w:val="000000" w:themeColor="text1"/>
          <w:sz w:val="24"/>
          <w:szCs w:val="24"/>
        </w:rPr>
        <w:t>ies</w:t>
      </w:r>
      <w:r w:rsidR="00434F1B" w:rsidRPr="00E26882">
        <w:rPr>
          <w:b/>
          <w:bCs/>
          <w:color w:val="000000" w:themeColor="text1"/>
          <w:sz w:val="24"/>
          <w:szCs w:val="24"/>
        </w:rPr>
        <w:t xml:space="preserve">, and </w:t>
      </w:r>
      <w:r w:rsidR="004A18F1">
        <w:rPr>
          <w:b/>
          <w:bCs/>
          <w:color w:val="000000" w:themeColor="text1"/>
          <w:sz w:val="24"/>
          <w:szCs w:val="24"/>
        </w:rPr>
        <w:t xml:space="preserve">can </w:t>
      </w:r>
      <w:r w:rsidR="00434F1B" w:rsidRPr="00E26882">
        <w:rPr>
          <w:b/>
          <w:bCs/>
          <w:color w:val="000000" w:themeColor="text1"/>
          <w:sz w:val="24"/>
          <w:szCs w:val="24"/>
        </w:rPr>
        <w:t xml:space="preserve">reliably classify </w:t>
      </w:r>
      <w:r w:rsidR="004A18F1">
        <w:rPr>
          <w:b/>
          <w:bCs/>
          <w:color w:val="000000" w:themeColor="text1"/>
          <w:sz w:val="24"/>
          <w:szCs w:val="24"/>
        </w:rPr>
        <w:t>a digital image as</w:t>
      </w:r>
      <w:r w:rsidR="004A18F1" w:rsidRPr="00E26882">
        <w:rPr>
          <w:b/>
          <w:bCs/>
          <w:color w:val="000000" w:themeColor="text1"/>
          <w:sz w:val="24"/>
          <w:szCs w:val="24"/>
        </w:rPr>
        <w:t xml:space="preserve"> </w:t>
      </w:r>
      <w:r w:rsidR="00C9020F" w:rsidRPr="00E26882">
        <w:rPr>
          <w:b/>
          <w:bCs/>
          <w:color w:val="000000" w:themeColor="text1"/>
          <w:sz w:val="24"/>
          <w:szCs w:val="24"/>
        </w:rPr>
        <w:t xml:space="preserve">genuine </w:t>
      </w:r>
      <w:r w:rsidR="004A18F1">
        <w:rPr>
          <w:b/>
          <w:bCs/>
          <w:color w:val="000000" w:themeColor="text1"/>
          <w:sz w:val="24"/>
          <w:szCs w:val="24"/>
        </w:rPr>
        <w:t>or</w:t>
      </w:r>
      <w:r w:rsidR="004A18F1" w:rsidRPr="00E26882">
        <w:rPr>
          <w:b/>
          <w:bCs/>
          <w:color w:val="000000" w:themeColor="text1"/>
          <w:sz w:val="24"/>
          <w:szCs w:val="24"/>
        </w:rPr>
        <w:t xml:space="preserve"> </w:t>
      </w:r>
      <w:r w:rsidR="00C9020F" w:rsidRPr="00E26882">
        <w:rPr>
          <w:b/>
          <w:bCs/>
          <w:color w:val="000000" w:themeColor="text1"/>
          <w:sz w:val="24"/>
          <w:szCs w:val="24"/>
        </w:rPr>
        <w:t>modified image</w:t>
      </w:r>
      <w:r w:rsidR="00C34F3E" w:rsidRPr="00E26882">
        <w:rPr>
          <w:b/>
          <w:bCs/>
          <w:color w:val="000000" w:themeColor="text1"/>
          <w:sz w:val="24"/>
          <w:szCs w:val="24"/>
        </w:rPr>
        <w:t xml:space="preserve">. </w:t>
      </w:r>
      <w:r w:rsidR="00320952" w:rsidRPr="00E26882">
        <w:rPr>
          <w:b/>
          <w:bCs/>
          <w:color w:val="000000" w:themeColor="text1"/>
          <w:sz w:val="24"/>
          <w:szCs w:val="24"/>
        </w:rPr>
        <w:t xml:space="preserve">In this paper, we </w:t>
      </w:r>
      <w:r w:rsidR="000A2476">
        <w:rPr>
          <w:b/>
          <w:bCs/>
          <w:color w:val="000000" w:themeColor="text1"/>
          <w:sz w:val="24"/>
          <w:szCs w:val="24"/>
        </w:rPr>
        <w:t xml:space="preserve">present </w:t>
      </w:r>
      <w:r w:rsidR="00406236" w:rsidRPr="00E26882">
        <w:rPr>
          <w:b/>
          <w:bCs/>
          <w:color w:val="000000" w:themeColor="text1"/>
          <w:sz w:val="24"/>
          <w:szCs w:val="24"/>
        </w:rPr>
        <w:t>an extensive literatu</w:t>
      </w:r>
      <w:r w:rsidR="00BD64B0" w:rsidRPr="00E26882">
        <w:rPr>
          <w:b/>
          <w:bCs/>
          <w:color w:val="000000" w:themeColor="text1"/>
          <w:sz w:val="24"/>
          <w:szCs w:val="24"/>
        </w:rPr>
        <w:t xml:space="preserve">re </w:t>
      </w:r>
      <w:r w:rsidR="000A2476">
        <w:rPr>
          <w:b/>
          <w:bCs/>
          <w:color w:val="000000" w:themeColor="text1"/>
          <w:sz w:val="24"/>
          <w:szCs w:val="24"/>
        </w:rPr>
        <w:t>review</w:t>
      </w:r>
      <w:r w:rsidR="000A2476" w:rsidRPr="00E26882">
        <w:rPr>
          <w:b/>
          <w:bCs/>
          <w:color w:val="000000" w:themeColor="text1"/>
          <w:sz w:val="24"/>
          <w:szCs w:val="24"/>
        </w:rPr>
        <w:t xml:space="preserve"> o</w:t>
      </w:r>
      <w:r w:rsidR="000A2476">
        <w:rPr>
          <w:b/>
          <w:bCs/>
          <w:color w:val="000000" w:themeColor="text1"/>
          <w:sz w:val="24"/>
          <w:szCs w:val="24"/>
        </w:rPr>
        <w:t>f</w:t>
      </w:r>
      <w:r w:rsidR="000A2476" w:rsidRPr="00E26882">
        <w:rPr>
          <w:b/>
          <w:bCs/>
          <w:color w:val="000000" w:themeColor="text1"/>
          <w:sz w:val="24"/>
          <w:szCs w:val="24"/>
        </w:rPr>
        <w:t xml:space="preserve"> </w:t>
      </w:r>
      <w:r w:rsidR="00BD64B0" w:rsidRPr="00E26882">
        <w:rPr>
          <w:b/>
          <w:bCs/>
          <w:color w:val="000000" w:themeColor="text1"/>
          <w:sz w:val="24"/>
          <w:szCs w:val="24"/>
        </w:rPr>
        <w:t xml:space="preserve">the </w:t>
      </w:r>
      <w:r w:rsidR="00406236" w:rsidRPr="00E26882">
        <w:rPr>
          <w:b/>
          <w:bCs/>
          <w:color w:val="000000" w:themeColor="text1"/>
          <w:sz w:val="24"/>
          <w:szCs w:val="24"/>
        </w:rPr>
        <w:t>state-of-the-art</w:t>
      </w:r>
      <w:r w:rsidR="000A2476">
        <w:rPr>
          <w:b/>
          <w:bCs/>
          <w:color w:val="000000" w:themeColor="text1"/>
          <w:sz w:val="24"/>
          <w:szCs w:val="24"/>
        </w:rPr>
        <w:t xml:space="preserve"> techniques on copy-move and splicing forgeries highlighting their </w:t>
      </w:r>
      <w:r w:rsidR="00406236" w:rsidRPr="00E26882">
        <w:rPr>
          <w:b/>
          <w:bCs/>
          <w:color w:val="000000" w:themeColor="text1"/>
          <w:sz w:val="24"/>
          <w:szCs w:val="24"/>
        </w:rPr>
        <w:t xml:space="preserve">limitations, and </w:t>
      </w:r>
      <w:r w:rsidR="008D30CC" w:rsidRPr="00E26882">
        <w:rPr>
          <w:b/>
          <w:bCs/>
          <w:color w:val="000000" w:themeColor="text1"/>
          <w:sz w:val="24"/>
          <w:szCs w:val="24"/>
        </w:rPr>
        <w:t>provide</w:t>
      </w:r>
      <w:r w:rsidR="00320952" w:rsidRPr="00E26882">
        <w:rPr>
          <w:b/>
          <w:bCs/>
          <w:color w:val="000000" w:themeColor="text1"/>
          <w:sz w:val="24"/>
          <w:szCs w:val="24"/>
        </w:rPr>
        <w:t xml:space="preserve"> </w:t>
      </w:r>
      <w:r w:rsidR="00406236" w:rsidRPr="00E26882">
        <w:rPr>
          <w:b/>
          <w:bCs/>
          <w:color w:val="000000" w:themeColor="text1"/>
          <w:sz w:val="24"/>
          <w:szCs w:val="24"/>
        </w:rPr>
        <w:t>future research directions.</w:t>
      </w:r>
      <w:r w:rsidR="00BF4994" w:rsidRPr="00DA4D78">
        <w:rPr>
          <w:color w:val="000000" w:themeColor="text1"/>
          <w:sz w:val="24"/>
          <w:szCs w:val="24"/>
        </w:rPr>
        <w:t xml:space="preserve"> </w:t>
      </w:r>
    </w:p>
    <w:sectPr w:rsidR="002114C5" w:rsidRPr="00DA4D78" w:rsidSect="00D11ED0">
      <w:type w:val="continuous"/>
      <w:pgSz w:w="11906" w:h="16838"/>
      <w:pgMar w:top="1440" w:right="1440" w:bottom="1418" w:left="1440" w:header="720" w:footer="720" w:gutter="0"/>
      <w:cols w:space="36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3FF707" w14:textId="77777777" w:rsidR="00D946C0" w:rsidRDefault="00D946C0" w:rsidP="00750146">
      <w:r>
        <w:separator/>
      </w:r>
    </w:p>
  </w:endnote>
  <w:endnote w:type="continuationSeparator" w:id="0">
    <w:p w14:paraId="03130DFC" w14:textId="77777777" w:rsidR="00D946C0" w:rsidRDefault="00D946C0" w:rsidP="00750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DDABAD5F-1729-43BF-A5A6-3DE1FE0C1C5E}"/>
    <w:embedBold r:id="rId2" w:fontKey="{FE66E49E-AE40-429E-9A2B-A3F593592D01}"/>
    <w:embedItalic r:id="rId3" w:fontKey="{EA647147-B846-4A8A-9092-D0307C37560F}"/>
    <w:embedBoldItalic r:id="rId4" w:fontKey="{3D8F69C1-60E4-4F56-90F2-3FE4EEAB46D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2087B1" w14:textId="77777777" w:rsidR="00D946C0" w:rsidRDefault="00D946C0" w:rsidP="00750146">
      <w:r>
        <w:separator/>
      </w:r>
    </w:p>
  </w:footnote>
  <w:footnote w:type="continuationSeparator" w:id="0">
    <w:p w14:paraId="53EAE44B" w14:textId="77777777" w:rsidR="00D946C0" w:rsidRDefault="00D946C0" w:rsidP="007501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upperRoman"/>
      <w:suff w:val="space"/>
      <w:lvlText w:val="%1."/>
      <w:lvlJc w:val="center"/>
      <w:pPr>
        <w:tabs>
          <w:tab w:val="num" w:pos="1246"/>
        </w:tabs>
        <w:ind w:left="1246" w:firstLine="216"/>
      </w:pPr>
      <w:rPr>
        <w:rFonts w:cs="Times New Roman"/>
        <w:i w:val="0"/>
        <w:iCs w:val="0"/>
      </w:rPr>
    </w:lvl>
    <w:lvl w:ilvl="1">
      <w:start w:val="1"/>
      <w:numFmt w:val="upperLetter"/>
      <w:lvlText w:val="%2."/>
      <w:lvlJc w:val="left"/>
      <w:pPr>
        <w:tabs>
          <w:tab w:val="num" w:pos="1473"/>
        </w:tabs>
        <w:ind w:left="1534" w:hanging="288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1671"/>
        </w:tabs>
        <w:ind w:left="1246" w:firstLine="180"/>
      </w:pPr>
      <w:rPr>
        <w:rFonts w:cs="Times New Roman"/>
      </w:rPr>
    </w:lvl>
    <w:lvl w:ilvl="3">
      <w:start w:val="1"/>
      <w:numFmt w:val="lowerLetter"/>
      <w:lvlText w:val="%4)"/>
      <w:lvlJc w:val="left"/>
      <w:pPr>
        <w:tabs>
          <w:tab w:val="num" w:pos="1876"/>
        </w:tabs>
        <w:ind w:left="1246" w:firstLine="360"/>
      </w:pPr>
      <w:rPr>
        <w:rFonts w:ascii="Times New Roman" w:hAnsi="Times New Roman" w:cs="Times New Roman"/>
        <w:b w:val="0"/>
        <w:bCs w:val="0"/>
        <w:i/>
        <w:iCs/>
        <w:sz w:val="20"/>
        <w:szCs w:val="20"/>
      </w:rPr>
    </w:lvl>
    <w:lvl w:ilvl="4">
      <w:start w:val="1"/>
      <w:numFmt w:val="none"/>
      <w:suff w:val="nothing"/>
      <w:lvlText w:val=""/>
      <w:lvlJc w:val="left"/>
      <w:pPr>
        <w:tabs>
          <w:tab w:val="num" w:pos="1246"/>
        </w:tabs>
        <w:ind w:left="4126" w:firstLine="0"/>
      </w:pPr>
      <w:rPr>
        <w:rFonts w:cs="Times New Roman"/>
      </w:rPr>
    </w:lvl>
    <w:lvl w:ilvl="5">
      <w:start w:val="1"/>
      <w:numFmt w:val="lowerLetter"/>
      <w:lvlText w:val="(%6)"/>
      <w:lvlJc w:val="left"/>
      <w:pPr>
        <w:tabs>
          <w:tab w:val="num" w:pos="5206"/>
        </w:tabs>
        <w:ind w:left="4846" w:firstLine="0"/>
      </w:pPr>
      <w:rPr>
        <w:rFonts w:cs="Times New Roman"/>
      </w:rPr>
    </w:lvl>
    <w:lvl w:ilvl="6">
      <w:start w:val="1"/>
      <w:numFmt w:val="lowerRoman"/>
      <w:lvlText w:val="(%7)"/>
      <w:lvlJc w:val="left"/>
      <w:pPr>
        <w:tabs>
          <w:tab w:val="num" w:pos="5926"/>
        </w:tabs>
        <w:ind w:left="5566" w:firstLine="0"/>
      </w:pPr>
      <w:rPr>
        <w:rFonts w:cs="Times New Roman"/>
      </w:rPr>
    </w:lvl>
    <w:lvl w:ilvl="7">
      <w:start w:val="1"/>
      <w:numFmt w:val="lowerLetter"/>
      <w:lvlText w:val="(%8)"/>
      <w:lvlJc w:val="left"/>
      <w:pPr>
        <w:tabs>
          <w:tab w:val="num" w:pos="6646"/>
        </w:tabs>
        <w:ind w:left="6286" w:firstLine="0"/>
      </w:pPr>
      <w:rPr>
        <w:rFonts w:cs="Times New Roman"/>
      </w:rPr>
    </w:lvl>
    <w:lvl w:ilvl="8">
      <w:start w:val="1"/>
      <w:numFmt w:val="lowerRoman"/>
      <w:lvlText w:val="(%9)"/>
      <w:lvlJc w:val="left"/>
      <w:pPr>
        <w:tabs>
          <w:tab w:val="num" w:pos="7366"/>
        </w:tabs>
        <w:ind w:left="7006" w:firstLine="0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 "/>
      <w:lvlJc w:val="left"/>
      <w:pPr>
        <w:tabs>
          <w:tab w:val="num" w:pos="648"/>
        </w:tabs>
        <w:ind w:left="0" w:firstLine="28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z w:val="16"/>
        <w:szCs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cs="Symbol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upperRoman"/>
      <w:suff w:val="space"/>
      <w:lvlText w:val="TABLE %1. 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caps w:val="0"/>
        <w:smallCaps w:val="0"/>
        <w:strike w:val="0"/>
        <w:dstrike w:val="0"/>
        <w:vanish w:val="0"/>
        <w:color w:val="auto"/>
        <w:position w:val="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suff w:val="space"/>
      <w:lvlText w:val="Fig. %1. 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sz w:val="16"/>
        <w:szCs w:val="16"/>
      </w:rPr>
    </w:lvl>
  </w:abstractNum>
  <w:abstractNum w:abstractNumId="6" w15:restartNumberingAfterBreak="0">
    <w:nsid w:val="00000029"/>
    <w:multiLevelType w:val="hybridMultilevel"/>
    <w:tmpl w:val="00004823"/>
    <w:lvl w:ilvl="0" w:tplc="000018BE">
      <w:start w:val="1"/>
      <w:numFmt w:val="decimal"/>
      <w:lvlText w:val="[%1]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6784"/>
    <w:multiLevelType w:val="hybridMultilevel"/>
    <w:tmpl w:val="00004AE1"/>
    <w:lvl w:ilvl="0" w:tplc="00003D6C">
      <w:start w:val="10"/>
      <w:numFmt w:val="decimal"/>
      <w:lvlText w:val="[%1]"/>
      <w:lvlJc w:val="left"/>
      <w:pPr>
        <w:tabs>
          <w:tab w:val="num" w:pos="360"/>
        </w:tabs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2331D1C"/>
    <w:multiLevelType w:val="hybridMultilevel"/>
    <w:tmpl w:val="DE724E50"/>
    <w:lvl w:ilvl="0" w:tplc="37B47E0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3BD193F"/>
    <w:multiLevelType w:val="hybridMultilevel"/>
    <w:tmpl w:val="8C9E15BC"/>
    <w:lvl w:ilvl="0" w:tplc="37B47E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3F628F9"/>
    <w:multiLevelType w:val="hybridMultilevel"/>
    <w:tmpl w:val="5C5EE3D4"/>
    <w:lvl w:ilvl="0" w:tplc="D3921020">
      <w:start w:val="1"/>
      <w:numFmt w:val="lowerLetter"/>
      <w:lvlText w:val="%1)"/>
      <w:lvlJc w:val="left"/>
      <w:pPr>
        <w:ind w:left="720" w:hanging="360"/>
      </w:pPr>
      <w:rPr>
        <w:rFonts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6DC5AA0"/>
    <w:multiLevelType w:val="hybridMultilevel"/>
    <w:tmpl w:val="98022960"/>
    <w:lvl w:ilvl="0" w:tplc="C06441D6">
      <w:start w:val="1"/>
      <w:numFmt w:val="decimal"/>
      <w:lvlText w:val="%1)"/>
      <w:lvlJc w:val="left"/>
      <w:pPr>
        <w:ind w:left="360" w:hanging="360"/>
      </w:pPr>
      <w:rPr>
        <w:i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DC917F5"/>
    <w:multiLevelType w:val="hybridMultilevel"/>
    <w:tmpl w:val="E30E16B6"/>
    <w:lvl w:ilvl="0" w:tplc="B95693F0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0F195755"/>
    <w:multiLevelType w:val="hybridMultilevel"/>
    <w:tmpl w:val="51C68E30"/>
    <w:lvl w:ilvl="0" w:tplc="D5D8466E">
      <w:start w:val="1"/>
      <w:numFmt w:val="decimal"/>
      <w:lvlText w:val="%1."/>
      <w:lvlJc w:val="left"/>
      <w:pPr>
        <w:ind w:left="1296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376" w:hanging="360"/>
      </w:pPr>
    </w:lvl>
    <w:lvl w:ilvl="2" w:tplc="0409001B" w:tentative="1">
      <w:start w:val="1"/>
      <w:numFmt w:val="lowerRoman"/>
      <w:lvlText w:val="%3."/>
      <w:lvlJc w:val="right"/>
      <w:pPr>
        <w:ind w:left="3096" w:hanging="180"/>
      </w:pPr>
    </w:lvl>
    <w:lvl w:ilvl="3" w:tplc="0409000F" w:tentative="1">
      <w:start w:val="1"/>
      <w:numFmt w:val="decimal"/>
      <w:lvlText w:val="%4."/>
      <w:lvlJc w:val="left"/>
      <w:pPr>
        <w:ind w:left="3816" w:hanging="360"/>
      </w:pPr>
    </w:lvl>
    <w:lvl w:ilvl="4" w:tplc="04090019" w:tentative="1">
      <w:start w:val="1"/>
      <w:numFmt w:val="lowerLetter"/>
      <w:lvlText w:val="%5."/>
      <w:lvlJc w:val="left"/>
      <w:pPr>
        <w:ind w:left="4536" w:hanging="360"/>
      </w:pPr>
    </w:lvl>
    <w:lvl w:ilvl="5" w:tplc="0409001B" w:tentative="1">
      <w:start w:val="1"/>
      <w:numFmt w:val="lowerRoman"/>
      <w:lvlText w:val="%6."/>
      <w:lvlJc w:val="right"/>
      <w:pPr>
        <w:ind w:left="5256" w:hanging="180"/>
      </w:pPr>
    </w:lvl>
    <w:lvl w:ilvl="6" w:tplc="0409000F" w:tentative="1">
      <w:start w:val="1"/>
      <w:numFmt w:val="decimal"/>
      <w:lvlText w:val="%7."/>
      <w:lvlJc w:val="left"/>
      <w:pPr>
        <w:ind w:left="5976" w:hanging="360"/>
      </w:pPr>
    </w:lvl>
    <w:lvl w:ilvl="7" w:tplc="04090019" w:tentative="1">
      <w:start w:val="1"/>
      <w:numFmt w:val="lowerLetter"/>
      <w:lvlText w:val="%8."/>
      <w:lvlJc w:val="left"/>
      <w:pPr>
        <w:ind w:left="6696" w:hanging="360"/>
      </w:pPr>
    </w:lvl>
    <w:lvl w:ilvl="8" w:tplc="040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14" w15:restartNumberingAfterBreak="0">
    <w:nsid w:val="20C4425A"/>
    <w:multiLevelType w:val="hybridMultilevel"/>
    <w:tmpl w:val="DB5C1C98"/>
    <w:lvl w:ilvl="0" w:tplc="8632C11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0D83D9C"/>
    <w:multiLevelType w:val="hybridMultilevel"/>
    <w:tmpl w:val="7B90C740"/>
    <w:lvl w:ilvl="0" w:tplc="359AA0D4">
      <w:start w:val="1"/>
      <w:numFmt w:val="upperLetter"/>
      <w:lvlText w:val="%1)"/>
      <w:lvlJc w:val="left"/>
      <w:pPr>
        <w:ind w:left="936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6" w15:restartNumberingAfterBreak="0">
    <w:nsid w:val="23594F56"/>
    <w:multiLevelType w:val="hybridMultilevel"/>
    <w:tmpl w:val="B5947AD4"/>
    <w:lvl w:ilvl="0" w:tplc="26F289F0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2B6464"/>
    <w:multiLevelType w:val="hybridMultilevel"/>
    <w:tmpl w:val="B17C8FFE"/>
    <w:lvl w:ilvl="0" w:tplc="04090001">
      <w:start w:val="1"/>
      <w:numFmt w:val="bullet"/>
      <w:lvlText w:val=""/>
      <w:lvlJc w:val="left"/>
      <w:pPr>
        <w:ind w:left="3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18" w15:restartNumberingAfterBreak="0">
    <w:nsid w:val="284C3344"/>
    <w:multiLevelType w:val="hybridMultilevel"/>
    <w:tmpl w:val="9B5C8130"/>
    <w:lvl w:ilvl="0" w:tplc="B27CBF44">
      <w:start w:val="2"/>
      <w:numFmt w:val="upperLetter"/>
      <w:lvlText w:val="%1."/>
      <w:lvlJc w:val="left"/>
      <w:pPr>
        <w:ind w:left="360" w:hanging="360"/>
      </w:pPr>
      <w:rPr>
        <w:rFonts w:hint="default"/>
        <w:i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286E8A"/>
    <w:multiLevelType w:val="hybridMultilevel"/>
    <w:tmpl w:val="C4466374"/>
    <w:lvl w:ilvl="0" w:tplc="0C090015">
      <w:start w:val="1"/>
      <w:numFmt w:val="upperLetter"/>
      <w:lvlText w:val="%1."/>
      <w:lvlJc w:val="left"/>
      <w:pPr>
        <w:ind w:left="2430" w:hanging="720"/>
      </w:pPr>
      <w:rPr>
        <w:rFonts w:hint="default"/>
        <w:i/>
      </w:rPr>
    </w:lvl>
    <w:lvl w:ilvl="1" w:tplc="04090019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20" w15:restartNumberingAfterBreak="0">
    <w:nsid w:val="2CC6727B"/>
    <w:multiLevelType w:val="multilevel"/>
    <w:tmpl w:val="F6D048CA"/>
    <w:lvl w:ilvl="0">
      <w:start w:val="1"/>
      <w:numFmt w:val="upperRoman"/>
      <w:lvlText w:val="%1."/>
      <w:lvlJc w:val="right"/>
      <w:pPr>
        <w:ind w:left="57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3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16" w:hanging="1800"/>
      </w:pPr>
      <w:rPr>
        <w:rFonts w:hint="default"/>
      </w:rPr>
    </w:lvl>
  </w:abstractNum>
  <w:abstractNum w:abstractNumId="21" w15:restartNumberingAfterBreak="0">
    <w:nsid w:val="2E1800C3"/>
    <w:multiLevelType w:val="hybridMultilevel"/>
    <w:tmpl w:val="07BC2AB8"/>
    <w:lvl w:ilvl="0" w:tplc="8CC4E58E">
      <w:start w:val="3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645993"/>
    <w:multiLevelType w:val="hybridMultilevel"/>
    <w:tmpl w:val="562417B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8A964B9"/>
    <w:multiLevelType w:val="hybridMultilevel"/>
    <w:tmpl w:val="46C8D706"/>
    <w:lvl w:ilvl="0" w:tplc="DA5448AC">
      <w:start w:val="1"/>
      <w:numFmt w:val="upperLetter"/>
      <w:lvlText w:val="%1)"/>
      <w:lvlJc w:val="left"/>
      <w:pPr>
        <w:ind w:left="644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3A3C46E6"/>
    <w:multiLevelType w:val="hybridMultilevel"/>
    <w:tmpl w:val="09545E16"/>
    <w:lvl w:ilvl="0" w:tplc="09BA9DF6">
      <w:start w:val="1"/>
      <w:numFmt w:val="upperLetter"/>
      <w:lvlText w:val="%1."/>
      <w:lvlJc w:val="left"/>
      <w:pPr>
        <w:ind w:left="360" w:hanging="360"/>
      </w:pPr>
      <w:rPr>
        <w:i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ED82F9A"/>
    <w:multiLevelType w:val="hybridMultilevel"/>
    <w:tmpl w:val="D44C042A"/>
    <w:lvl w:ilvl="0" w:tplc="37B47E04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3F6F46C8"/>
    <w:multiLevelType w:val="hybridMultilevel"/>
    <w:tmpl w:val="42CCF5F2"/>
    <w:lvl w:ilvl="0" w:tplc="E084B750">
      <w:start w:val="1"/>
      <w:numFmt w:val="upperLetter"/>
      <w:lvlText w:val="%1."/>
      <w:lvlJc w:val="left"/>
      <w:pPr>
        <w:ind w:left="720" w:hanging="360"/>
      </w:pPr>
      <w:rPr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282E2F"/>
    <w:multiLevelType w:val="hybridMultilevel"/>
    <w:tmpl w:val="36CEEA40"/>
    <w:lvl w:ilvl="0" w:tplc="32F8C97C">
      <w:start w:val="1"/>
      <w:numFmt w:val="decimal"/>
      <w:lvlText w:val="(%1)"/>
      <w:lvlJc w:val="left"/>
      <w:pPr>
        <w:ind w:left="360" w:hanging="360"/>
      </w:pPr>
      <w:rPr>
        <w:rFonts w:ascii="Times New Roman" w:eastAsia="SimSun" w:hAnsi="Times New Roman" w:cs="Times New Roman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55E7CC0"/>
    <w:multiLevelType w:val="hybridMultilevel"/>
    <w:tmpl w:val="CBECCC9A"/>
    <w:lvl w:ilvl="0" w:tplc="EBDA8A08">
      <w:start w:val="1"/>
      <w:numFmt w:val="decimal"/>
      <w:lvlText w:val="%1)"/>
      <w:lvlJc w:val="left"/>
      <w:pPr>
        <w:ind w:left="360" w:hanging="360"/>
      </w:pPr>
      <w:rPr>
        <w:i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7873F2F"/>
    <w:multiLevelType w:val="hybridMultilevel"/>
    <w:tmpl w:val="5D90E2CA"/>
    <w:lvl w:ilvl="0" w:tplc="63788EA4">
      <w:start w:val="2"/>
      <w:numFmt w:val="upperLetter"/>
      <w:lvlText w:val="%1)"/>
      <w:lvlJc w:val="left"/>
      <w:pPr>
        <w:ind w:left="36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30" w15:restartNumberingAfterBreak="0">
    <w:nsid w:val="48786029"/>
    <w:multiLevelType w:val="hybridMultilevel"/>
    <w:tmpl w:val="1730E29A"/>
    <w:lvl w:ilvl="0" w:tplc="0C090015">
      <w:start w:val="1"/>
      <w:numFmt w:val="upperLetter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8B45C22"/>
    <w:multiLevelType w:val="hybridMultilevel"/>
    <w:tmpl w:val="7FD69C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C4E0219"/>
    <w:multiLevelType w:val="hybridMultilevel"/>
    <w:tmpl w:val="65780AE4"/>
    <w:lvl w:ilvl="0" w:tplc="0C090013">
      <w:start w:val="1"/>
      <w:numFmt w:val="upperRoman"/>
      <w:lvlText w:val="%1."/>
      <w:lvlJc w:val="right"/>
      <w:pPr>
        <w:ind w:left="1068" w:hanging="360"/>
      </w:pPr>
    </w:lvl>
    <w:lvl w:ilvl="1" w:tplc="0C090019" w:tentative="1">
      <w:start w:val="1"/>
      <w:numFmt w:val="lowerLetter"/>
      <w:lvlText w:val="%2."/>
      <w:lvlJc w:val="left"/>
      <w:pPr>
        <w:ind w:left="1788" w:hanging="360"/>
      </w:pPr>
    </w:lvl>
    <w:lvl w:ilvl="2" w:tplc="0C09001B" w:tentative="1">
      <w:start w:val="1"/>
      <w:numFmt w:val="lowerRoman"/>
      <w:lvlText w:val="%3."/>
      <w:lvlJc w:val="right"/>
      <w:pPr>
        <w:ind w:left="2508" w:hanging="180"/>
      </w:pPr>
    </w:lvl>
    <w:lvl w:ilvl="3" w:tplc="0C09000F" w:tentative="1">
      <w:start w:val="1"/>
      <w:numFmt w:val="decimal"/>
      <w:lvlText w:val="%4."/>
      <w:lvlJc w:val="left"/>
      <w:pPr>
        <w:ind w:left="3228" w:hanging="360"/>
      </w:pPr>
    </w:lvl>
    <w:lvl w:ilvl="4" w:tplc="0C090019" w:tentative="1">
      <w:start w:val="1"/>
      <w:numFmt w:val="lowerLetter"/>
      <w:lvlText w:val="%5."/>
      <w:lvlJc w:val="left"/>
      <w:pPr>
        <w:ind w:left="3948" w:hanging="360"/>
      </w:pPr>
    </w:lvl>
    <w:lvl w:ilvl="5" w:tplc="0C09001B" w:tentative="1">
      <w:start w:val="1"/>
      <w:numFmt w:val="lowerRoman"/>
      <w:lvlText w:val="%6."/>
      <w:lvlJc w:val="right"/>
      <w:pPr>
        <w:ind w:left="4668" w:hanging="180"/>
      </w:pPr>
    </w:lvl>
    <w:lvl w:ilvl="6" w:tplc="0C09000F" w:tentative="1">
      <w:start w:val="1"/>
      <w:numFmt w:val="decimal"/>
      <w:lvlText w:val="%7."/>
      <w:lvlJc w:val="left"/>
      <w:pPr>
        <w:ind w:left="5388" w:hanging="360"/>
      </w:pPr>
    </w:lvl>
    <w:lvl w:ilvl="7" w:tplc="0C090019" w:tentative="1">
      <w:start w:val="1"/>
      <w:numFmt w:val="lowerLetter"/>
      <w:lvlText w:val="%8."/>
      <w:lvlJc w:val="left"/>
      <w:pPr>
        <w:ind w:left="6108" w:hanging="360"/>
      </w:pPr>
    </w:lvl>
    <w:lvl w:ilvl="8" w:tplc="0C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4D711B55"/>
    <w:multiLevelType w:val="hybridMultilevel"/>
    <w:tmpl w:val="7FAE9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147165"/>
    <w:multiLevelType w:val="hybridMultilevel"/>
    <w:tmpl w:val="C5BC5528"/>
    <w:lvl w:ilvl="0" w:tplc="0C090015">
      <w:start w:val="1"/>
      <w:numFmt w:val="upperLetter"/>
      <w:lvlText w:val="%1."/>
      <w:lvlJc w:val="left"/>
      <w:pPr>
        <w:ind w:left="126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5" w15:restartNumberingAfterBreak="0">
    <w:nsid w:val="54311776"/>
    <w:multiLevelType w:val="multilevel"/>
    <w:tmpl w:val="268AE7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554031B2"/>
    <w:multiLevelType w:val="hybridMultilevel"/>
    <w:tmpl w:val="7D383DA0"/>
    <w:lvl w:ilvl="0" w:tplc="04090015">
      <w:start w:val="1"/>
      <w:numFmt w:val="upperLetter"/>
      <w:lvlText w:val="%1."/>
      <w:lvlJc w:val="left"/>
      <w:pPr>
        <w:ind w:left="991" w:hanging="360"/>
      </w:pPr>
    </w:lvl>
    <w:lvl w:ilvl="1" w:tplc="04090019" w:tentative="1">
      <w:start w:val="1"/>
      <w:numFmt w:val="lowerLetter"/>
      <w:lvlText w:val="%2."/>
      <w:lvlJc w:val="left"/>
      <w:pPr>
        <w:ind w:left="1711" w:hanging="360"/>
      </w:pPr>
    </w:lvl>
    <w:lvl w:ilvl="2" w:tplc="0409001B" w:tentative="1">
      <w:start w:val="1"/>
      <w:numFmt w:val="lowerRoman"/>
      <w:lvlText w:val="%3."/>
      <w:lvlJc w:val="right"/>
      <w:pPr>
        <w:ind w:left="2431" w:hanging="180"/>
      </w:pPr>
    </w:lvl>
    <w:lvl w:ilvl="3" w:tplc="0409000F" w:tentative="1">
      <w:start w:val="1"/>
      <w:numFmt w:val="decimal"/>
      <w:lvlText w:val="%4."/>
      <w:lvlJc w:val="left"/>
      <w:pPr>
        <w:ind w:left="3151" w:hanging="360"/>
      </w:pPr>
    </w:lvl>
    <w:lvl w:ilvl="4" w:tplc="04090019" w:tentative="1">
      <w:start w:val="1"/>
      <w:numFmt w:val="lowerLetter"/>
      <w:lvlText w:val="%5."/>
      <w:lvlJc w:val="left"/>
      <w:pPr>
        <w:ind w:left="3871" w:hanging="360"/>
      </w:pPr>
    </w:lvl>
    <w:lvl w:ilvl="5" w:tplc="0409001B" w:tentative="1">
      <w:start w:val="1"/>
      <w:numFmt w:val="lowerRoman"/>
      <w:lvlText w:val="%6."/>
      <w:lvlJc w:val="right"/>
      <w:pPr>
        <w:ind w:left="4591" w:hanging="180"/>
      </w:pPr>
    </w:lvl>
    <w:lvl w:ilvl="6" w:tplc="0409000F" w:tentative="1">
      <w:start w:val="1"/>
      <w:numFmt w:val="decimal"/>
      <w:lvlText w:val="%7."/>
      <w:lvlJc w:val="left"/>
      <w:pPr>
        <w:ind w:left="5311" w:hanging="360"/>
      </w:pPr>
    </w:lvl>
    <w:lvl w:ilvl="7" w:tplc="04090019" w:tentative="1">
      <w:start w:val="1"/>
      <w:numFmt w:val="lowerLetter"/>
      <w:lvlText w:val="%8."/>
      <w:lvlJc w:val="left"/>
      <w:pPr>
        <w:ind w:left="6031" w:hanging="360"/>
      </w:pPr>
    </w:lvl>
    <w:lvl w:ilvl="8" w:tplc="0409001B" w:tentative="1">
      <w:start w:val="1"/>
      <w:numFmt w:val="lowerRoman"/>
      <w:lvlText w:val="%9."/>
      <w:lvlJc w:val="right"/>
      <w:pPr>
        <w:ind w:left="6751" w:hanging="180"/>
      </w:pPr>
    </w:lvl>
  </w:abstractNum>
  <w:abstractNum w:abstractNumId="37" w15:restartNumberingAfterBreak="0">
    <w:nsid w:val="5C6678FD"/>
    <w:multiLevelType w:val="hybridMultilevel"/>
    <w:tmpl w:val="CC1E2BB0"/>
    <w:lvl w:ilvl="0" w:tplc="0C090011">
      <w:start w:val="1"/>
      <w:numFmt w:val="decimal"/>
      <w:lvlText w:val="%1)"/>
      <w:lvlJc w:val="left"/>
      <w:pPr>
        <w:ind w:left="991" w:hanging="360"/>
      </w:pPr>
    </w:lvl>
    <w:lvl w:ilvl="1" w:tplc="0C090019" w:tentative="1">
      <w:start w:val="1"/>
      <w:numFmt w:val="lowerLetter"/>
      <w:lvlText w:val="%2."/>
      <w:lvlJc w:val="left"/>
      <w:pPr>
        <w:ind w:left="1711" w:hanging="360"/>
      </w:pPr>
    </w:lvl>
    <w:lvl w:ilvl="2" w:tplc="0C09001B" w:tentative="1">
      <w:start w:val="1"/>
      <w:numFmt w:val="lowerRoman"/>
      <w:lvlText w:val="%3."/>
      <w:lvlJc w:val="right"/>
      <w:pPr>
        <w:ind w:left="2431" w:hanging="180"/>
      </w:pPr>
    </w:lvl>
    <w:lvl w:ilvl="3" w:tplc="0C09000F" w:tentative="1">
      <w:start w:val="1"/>
      <w:numFmt w:val="decimal"/>
      <w:lvlText w:val="%4."/>
      <w:lvlJc w:val="left"/>
      <w:pPr>
        <w:ind w:left="3151" w:hanging="360"/>
      </w:pPr>
    </w:lvl>
    <w:lvl w:ilvl="4" w:tplc="0C090019" w:tentative="1">
      <w:start w:val="1"/>
      <w:numFmt w:val="lowerLetter"/>
      <w:lvlText w:val="%5."/>
      <w:lvlJc w:val="left"/>
      <w:pPr>
        <w:ind w:left="3871" w:hanging="360"/>
      </w:pPr>
    </w:lvl>
    <w:lvl w:ilvl="5" w:tplc="0C09001B" w:tentative="1">
      <w:start w:val="1"/>
      <w:numFmt w:val="lowerRoman"/>
      <w:lvlText w:val="%6."/>
      <w:lvlJc w:val="right"/>
      <w:pPr>
        <w:ind w:left="4591" w:hanging="180"/>
      </w:pPr>
    </w:lvl>
    <w:lvl w:ilvl="6" w:tplc="0C09000F" w:tentative="1">
      <w:start w:val="1"/>
      <w:numFmt w:val="decimal"/>
      <w:lvlText w:val="%7."/>
      <w:lvlJc w:val="left"/>
      <w:pPr>
        <w:ind w:left="5311" w:hanging="360"/>
      </w:pPr>
    </w:lvl>
    <w:lvl w:ilvl="7" w:tplc="0C090019" w:tentative="1">
      <w:start w:val="1"/>
      <w:numFmt w:val="lowerLetter"/>
      <w:lvlText w:val="%8."/>
      <w:lvlJc w:val="left"/>
      <w:pPr>
        <w:ind w:left="6031" w:hanging="360"/>
      </w:pPr>
    </w:lvl>
    <w:lvl w:ilvl="8" w:tplc="0C09001B" w:tentative="1">
      <w:start w:val="1"/>
      <w:numFmt w:val="lowerRoman"/>
      <w:lvlText w:val="%9."/>
      <w:lvlJc w:val="right"/>
      <w:pPr>
        <w:ind w:left="6751" w:hanging="180"/>
      </w:pPr>
    </w:lvl>
  </w:abstractNum>
  <w:abstractNum w:abstractNumId="38" w15:restartNumberingAfterBreak="0">
    <w:nsid w:val="61D86A9A"/>
    <w:multiLevelType w:val="hybridMultilevel"/>
    <w:tmpl w:val="E3B8BC86"/>
    <w:lvl w:ilvl="0" w:tplc="359AA0D4">
      <w:start w:val="1"/>
      <w:numFmt w:val="upperLetter"/>
      <w:lvlText w:val="%1)"/>
      <w:lvlJc w:val="left"/>
      <w:pPr>
        <w:ind w:left="90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9" w15:restartNumberingAfterBreak="0">
    <w:nsid w:val="62D95790"/>
    <w:multiLevelType w:val="hybridMultilevel"/>
    <w:tmpl w:val="1436DBA6"/>
    <w:lvl w:ilvl="0" w:tplc="2A4E544A">
      <w:start w:val="1"/>
      <w:numFmt w:val="upperLetter"/>
      <w:lvlText w:val="%1)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40" w15:restartNumberingAfterBreak="0">
    <w:nsid w:val="67F206CC"/>
    <w:multiLevelType w:val="hybridMultilevel"/>
    <w:tmpl w:val="4FA6F9F0"/>
    <w:lvl w:ilvl="0" w:tplc="257691BC">
      <w:start w:val="1"/>
      <w:numFmt w:val="upperLetter"/>
      <w:lvlText w:val="%1."/>
      <w:lvlJc w:val="left"/>
      <w:pPr>
        <w:ind w:left="991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711" w:hanging="360"/>
      </w:pPr>
    </w:lvl>
    <w:lvl w:ilvl="2" w:tplc="0409001B" w:tentative="1">
      <w:start w:val="1"/>
      <w:numFmt w:val="lowerRoman"/>
      <w:lvlText w:val="%3."/>
      <w:lvlJc w:val="right"/>
      <w:pPr>
        <w:ind w:left="2431" w:hanging="180"/>
      </w:pPr>
    </w:lvl>
    <w:lvl w:ilvl="3" w:tplc="0409000F" w:tentative="1">
      <w:start w:val="1"/>
      <w:numFmt w:val="decimal"/>
      <w:lvlText w:val="%4."/>
      <w:lvlJc w:val="left"/>
      <w:pPr>
        <w:ind w:left="3151" w:hanging="360"/>
      </w:pPr>
    </w:lvl>
    <w:lvl w:ilvl="4" w:tplc="04090019" w:tentative="1">
      <w:start w:val="1"/>
      <w:numFmt w:val="lowerLetter"/>
      <w:lvlText w:val="%5."/>
      <w:lvlJc w:val="left"/>
      <w:pPr>
        <w:ind w:left="3871" w:hanging="360"/>
      </w:pPr>
    </w:lvl>
    <w:lvl w:ilvl="5" w:tplc="0409001B" w:tentative="1">
      <w:start w:val="1"/>
      <w:numFmt w:val="lowerRoman"/>
      <w:lvlText w:val="%6."/>
      <w:lvlJc w:val="right"/>
      <w:pPr>
        <w:ind w:left="4591" w:hanging="180"/>
      </w:pPr>
    </w:lvl>
    <w:lvl w:ilvl="6" w:tplc="0409000F" w:tentative="1">
      <w:start w:val="1"/>
      <w:numFmt w:val="decimal"/>
      <w:lvlText w:val="%7."/>
      <w:lvlJc w:val="left"/>
      <w:pPr>
        <w:ind w:left="5311" w:hanging="360"/>
      </w:pPr>
    </w:lvl>
    <w:lvl w:ilvl="7" w:tplc="04090019" w:tentative="1">
      <w:start w:val="1"/>
      <w:numFmt w:val="lowerLetter"/>
      <w:lvlText w:val="%8."/>
      <w:lvlJc w:val="left"/>
      <w:pPr>
        <w:ind w:left="6031" w:hanging="360"/>
      </w:pPr>
    </w:lvl>
    <w:lvl w:ilvl="8" w:tplc="0409001B" w:tentative="1">
      <w:start w:val="1"/>
      <w:numFmt w:val="lowerRoman"/>
      <w:lvlText w:val="%9."/>
      <w:lvlJc w:val="right"/>
      <w:pPr>
        <w:ind w:left="6751" w:hanging="180"/>
      </w:pPr>
    </w:lvl>
  </w:abstractNum>
  <w:abstractNum w:abstractNumId="41" w15:restartNumberingAfterBreak="0">
    <w:nsid w:val="6D132E49"/>
    <w:multiLevelType w:val="hybridMultilevel"/>
    <w:tmpl w:val="F0822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2E11B9"/>
    <w:multiLevelType w:val="hybridMultilevel"/>
    <w:tmpl w:val="21C83BDE"/>
    <w:lvl w:ilvl="0" w:tplc="0944FA8C">
      <w:start w:val="1"/>
      <w:numFmt w:val="lowerLetter"/>
      <w:lvlText w:val="(%1)"/>
      <w:lvlJc w:val="left"/>
      <w:pPr>
        <w:ind w:left="46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43" w15:restartNumberingAfterBreak="0">
    <w:nsid w:val="72CA7457"/>
    <w:multiLevelType w:val="hybridMultilevel"/>
    <w:tmpl w:val="275E9960"/>
    <w:lvl w:ilvl="0" w:tplc="FB9C4A1A">
      <w:start w:val="1"/>
      <w:numFmt w:val="decimal"/>
      <w:lvlText w:val="[%1]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7D0C5C"/>
    <w:multiLevelType w:val="hybridMultilevel"/>
    <w:tmpl w:val="09545E16"/>
    <w:lvl w:ilvl="0" w:tplc="09BA9DF6">
      <w:start w:val="1"/>
      <w:numFmt w:val="upperLetter"/>
      <w:lvlText w:val="%1."/>
      <w:lvlJc w:val="left"/>
      <w:pPr>
        <w:ind w:left="420" w:hanging="360"/>
      </w:pPr>
      <w:rPr>
        <w:i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140" w:hanging="360"/>
      </w:pPr>
    </w:lvl>
    <w:lvl w:ilvl="2" w:tplc="0C09001B" w:tentative="1">
      <w:start w:val="1"/>
      <w:numFmt w:val="lowerRoman"/>
      <w:lvlText w:val="%3."/>
      <w:lvlJc w:val="right"/>
      <w:pPr>
        <w:ind w:left="1860" w:hanging="180"/>
      </w:pPr>
    </w:lvl>
    <w:lvl w:ilvl="3" w:tplc="0C09000F" w:tentative="1">
      <w:start w:val="1"/>
      <w:numFmt w:val="decimal"/>
      <w:lvlText w:val="%4."/>
      <w:lvlJc w:val="left"/>
      <w:pPr>
        <w:ind w:left="2580" w:hanging="360"/>
      </w:pPr>
    </w:lvl>
    <w:lvl w:ilvl="4" w:tplc="0C090019" w:tentative="1">
      <w:start w:val="1"/>
      <w:numFmt w:val="lowerLetter"/>
      <w:lvlText w:val="%5."/>
      <w:lvlJc w:val="left"/>
      <w:pPr>
        <w:ind w:left="3300" w:hanging="360"/>
      </w:pPr>
    </w:lvl>
    <w:lvl w:ilvl="5" w:tplc="0C09001B" w:tentative="1">
      <w:start w:val="1"/>
      <w:numFmt w:val="lowerRoman"/>
      <w:lvlText w:val="%6."/>
      <w:lvlJc w:val="right"/>
      <w:pPr>
        <w:ind w:left="4020" w:hanging="180"/>
      </w:pPr>
    </w:lvl>
    <w:lvl w:ilvl="6" w:tplc="0C09000F" w:tentative="1">
      <w:start w:val="1"/>
      <w:numFmt w:val="decimal"/>
      <w:lvlText w:val="%7."/>
      <w:lvlJc w:val="left"/>
      <w:pPr>
        <w:ind w:left="4740" w:hanging="360"/>
      </w:pPr>
    </w:lvl>
    <w:lvl w:ilvl="7" w:tplc="0C090019" w:tentative="1">
      <w:start w:val="1"/>
      <w:numFmt w:val="lowerLetter"/>
      <w:lvlText w:val="%8."/>
      <w:lvlJc w:val="left"/>
      <w:pPr>
        <w:ind w:left="5460" w:hanging="360"/>
      </w:pPr>
    </w:lvl>
    <w:lvl w:ilvl="8" w:tplc="0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5" w15:restartNumberingAfterBreak="0">
    <w:nsid w:val="79F17465"/>
    <w:multiLevelType w:val="hybridMultilevel"/>
    <w:tmpl w:val="EE525E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C46E4C"/>
    <w:multiLevelType w:val="hybridMultilevel"/>
    <w:tmpl w:val="426A43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F4E30E7"/>
    <w:multiLevelType w:val="multilevel"/>
    <w:tmpl w:val="7046AF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24"/>
  </w:num>
  <w:num w:numId="8">
    <w:abstractNumId w:val="11"/>
  </w:num>
  <w:num w:numId="9">
    <w:abstractNumId w:val="26"/>
  </w:num>
  <w:num w:numId="10">
    <w:abstractNumId w:val="18"/>
  </w:num>
  <w:num w:numId="11">
    <w:abstractNumId w:val="28"/>
  </w:num>
  <w:num w:numId="12">
    <w:abstractNumId w:val="37"/>
  </w:num>
  <w:num w:numId="13">
    <w:abstractNumId w:val="44"/>
  </w:num>
  <w:num w:numId="14">
    <w:abstractNumId w:val="6"/>
  </w:num>
  <w:num w:numId="15">
    <w:abstractNumId w:val="7"/>
  </w:num>
  <w:num w:numId="16">
    <w:abstractNumId w:val="20"/>
  </w:num>
  <w:num w:numId="17">
    <w:abstractNumId w:val="43"/>
  </w:num>
  <w:num w:numId="18">
    <w:abstractNumId w:val="27"/>
  </w:num>
  <w:num w:numId="19">
    <w:abstractNumId w:val="32"/>
  </w:num>
  <w:num w:numId="20">
    <w:abstractNumId w:val="31"/>
  </w:num>
  <w:num w:numId="21">
    <w:abstractNumId w:val="33"/>
  </w:num>
  <w:num w:numId="22">
    <w:abstractNumId w:val="42"/>
  </w:num>
  <w:num w:numId="23">
    <w:abstractNumId w:val="13"/>
  </w:num>
  <w:num w:numId="24">
    <w:abstractNumId w:val="47"/>
  </w:num>
  <w:num w:numId="25">
    <w:abstractNumId w:val="19"/>
  </w:num>
  <w:num w:numId="26">
    <w:abstractNumId w:val="41"/>
  </w:num>
  <w:num w:numId="27">
    <w:abstractNumId w:val="14"/>
  </w:num>
  <w:num w:numId="28">
    <w:abstractNumId w:val="10"/>
  </w:num>
  <w:num w:numId="29">
    <w:abstractNumId w:val="21"/>
  </w:num>
  <w:num w:numId="30">
    <w:abstractNumId w:val="34"/>
  </w:num>
  <w:num w:numId="31">
    <w:abstractNumId w:val="35"/>
  </w:num>
  <w:num w:numId="32">
    <w:abstractNumId w:val="30"/>
  </w:num>
  <w:num w:numId="33">
    <w:abstractNumId w:val="45"/>
  </w:num>
  <w:num w:numId="34">
    <w:abstractNumId w:val="17"/>
  </w:num>
  <w:num w:numId="35">
    <w:abstractNumId w:val="46"/>
  </w:num>
  <w:num w:numId="36">
    <w:abstractNumId w:val="23"/>
  </w:num>
  <w:num w:numId="37">
    <w:abstractNumId w:val="12"/>
  </w:num>
  <w:num w:numId="38">
    <w:abstractNumId w:val="25"/>
  </w:num>
  <w:num w:numId="39">
    <w:abstractNumId w:val="36"/>
  </w:num>
  <w:num w:numId="40">
    <w:abstractNumId w:val="40"/>
  </w:num>
  <w:num w:numId="41">
    <w:abstractNumId w:val="22"/>
  </w:num>
  <w:num w:numId="42">
    <w:abstractNumId w:val="8"/>
  </w:num>
  <w:num w:numId="43">
    <w:abstractNumId w:val="9"/>
  </w:num>
  <w:num w:numId="44">
    <w:abstractNumId w:val="16"/>
  </w:num>
  <w:num w:numId="45">
    <w:abstractNumId w:val="38"/>
  </w:num>
  <w:num w:numId="46">
    <w:abstractNumId w:val="29"/>
  </w:num>
  <w:num w:numId="47">
    <w:abstractNumId w:val="15"/>
  </w:num>
  <w:num w:numId="48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saveSubset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10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EEE Copy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vf9xwww2e0aerae0ts6pwwa3r0fraavzxxp2&quot;&gt;Image Forgery Detection-Saved&lt;record-ids&gt;&lt;item&gt;1&lt;/item&gt;&lt;item&gt;2&lt;/item&gt;&lt;item&gt;3&lt;/item&gt;&lt;item&gt;4&lt;/item&gt;&lt;item&gt;6&lt;/item&gt;&lt;item&gt;7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5&lt;/item&gt;&lt;item&gt;29&lt;/item&gt;&lt;item&gt;30&lt;/item&gt;&lt;item&gt;31&lt;/item&gt;&lt;item&gt;32&lt;/item&gt;&lt;item&gt;33&lt;/item&gt;&lt;item&gt;36&lt;/item&gt;&lt;item&gt;37&lt;/item&gt;&lt;item&gt;39&lt;/item&gt;&lt;item&gt;40&lt;/item&gt;&lt;item&gt;41&lt;/item&gt;&lt;item&gt;42&lt;/item&gt;&lt;item&gt;47&lt;/item&gt;&lt;item&gt;48&lt;/item&gt;&lt;item&gt;51&lt;/item&gt;&lt;item&gt;56&lt;/item&gt;&lt;item&gt;57&lt;/item&gt;&lt;item&gt;58&lt;/item&gt;&lt;item&gt;60&lt;/item&gt;&lt;item&gt;61&lt;/item&gt;&lt;item&gt;65&lt;/item&gt;&lt;item&gt;66&lt;/item&gt;&lt;item&gt;67&lt;/item&gt;&lt;item&gt;73&lt;/item&gt;&lt;item&gt;78&lt;/item&gt;&lt;item&gt;80&lt;/item&gt;&lt;item&gt;84&lt;/item&gt;&lt;item&gt;86&lt;/item&gt;&lt;item&gt;87&lt;/item&gt;&lt;item&gt;88&lt;/item&gt;&lt;item&gt;89&lt;/item&gt;&lt;item&gt;91&lt;/item&gt;&lt;item&gt;104&lt;/item&gt;&lt;item&gt;105&lt;/item&gt;&lt;item&gt;108&lt;/item&gt;&lt;item&gt;109&lt;/item&gt;&lt;item&gt;110&lt;/item&gt;&lt;item&gt;113&lt;/item&gt;&lt;item&gt;115&lt;/item&gt;&lt;item&gt;116&lt;/item&gt;&lt;item&gt;117&lt;/item&gt;&lt;item&gt;118&lt;/item&gt;&lt;item&gt;120&lt;/item&gt;&lt;item&gt;121&lt;/item&gt;&lt;item&gt;122&lt;/item&gt;&lt;item&gt;123&lt;/item&gt;&lt;item&gt;124&lt;/item&gt;&lt;item&gt;125&lt;/item&gt;&lt;item&gt;126&lt;/item&gt;&lt;item&gt;127&lt;/item&gt;&lt;item&gt;128&lt;/item&gt;&lt;item&gt;129&lt;/item&gt;&lt;item&gt;130&lt;/item&gt;&lt;item&gt;131&lt;/item&gt;&lt;item&gt;132&lt;/item&gt;&lt;item&gt;133&lt;/item&gt;&lt;item&gt;134&lt;/item&gt;&lt;item&gt;135&lt;/item&gt;&lt;item&gt;137&lt;/item&gt;&lt;item&gt;140&lt;/item&gt;&lt;item&gt;141&lt;/item&gt;&lt;item&gt;142&lt;/item&gt;&lt;item&gt;143&lt;/item&gt;&lt;item&gt;144&lt;/item&gt;&lt;item&gt;146&lt;/item&gt;&lt;item&gt;149&lt;/item&gt;&lt;item&gt;150&lt;/item&gt;&lt;item&gt;152&lt;/item&gt;&lt;item&gt;153&lt;/item&gt;&lt;item&gt;155&lt;/item&gt;&lt;item&gt;156&lt;/item&gt;&lt;item&gt;157&lt;/item&gt;&lt;item&gt;158&lt;/item&gt;&lt;item&gt;159&lt;/item&gt;&lt;item&gt;160&lt;/item&gt;&lt;/record-ids&gt;&lt;/item&gt;&lt;/Libraries&gt;"/>
  </w:docVars>
  <w:rsids>
    <w:rsidRoot w:val="00B51B89"/>
    <w:rsid w:val="00000C59"/>
    <w:rsid w:val="00007163"/>
    <w:rsid w:val="00010EA0"/>
    <w:rsid w:val="0001168A"/>
    <w:rsid w:val="00013E49"/>
    <w:rsid w:val="00022195"/>
    <w:rsid w:val="00023861"/>
    <w:rsid w:val="000253BF"/>
    <w:rsid w:val="000261F4"/>
    <w:rsid w:val="000300D4"/>
    <w:rsid w:val="0003099B"/>
    <w:rsid w:val="00031289"/>
    <w:rsid w:val="00031E2F"/>
    <w:rsid w:val="000376A4"/>
    <w:rsid w:val="000376B2"/>
    <w:rsid w:val="00041397"/>
    <w:rsid w:val="00042328"/>
    <w:rsid w:val="0004477D"/>
    <w:rsid w:val="00047223"/>
    <w:rsid w:val="000520E0"/>
    <w:rsid w:val="00053171"/>
    <w:rsid w:val="000536F1"/>
    <w:rsid w:val="000547FA"/>
    <w:rsid w:val="00056FFF"/>
    <w:rsid w:val="000572D7"/>
    <w:rsid w:val="00057D8A"/>
    <w:rsid w:val="0006192C"/>
    <w:rsid w:val="00062509"/>
    <w:rsid w:val="00062959"/>
    <w:rsid w:val="0006370D"/>
    <w:rsid w:val="00063F80"/>
    <w:rsid w:val="000655C8"/>
    <w:rsid w:val="00065E45"/>
    <w:rsid w:val="0006677C"/>
    <w:rsid w:val="00067500"/>
    <w:rsid w:val="00072D81"/>
    <w:rsid w:val="00077009"/>
    <w:rsid w:val="000775F5"/>
    <w:rsid w:val="00083947"/>
    <w:rsid w:val="00084092"/>
    <w:rsid w:val="00092E30"/>
    <w:rsid w:val="00093211"/>
    <w:rsid w:val="00093AE6"/>
    <w:rsid w:val="00094287"/>
    <w:rsid w:val="00094400"/>
    <w:rsid w:val="00094410"/>
    <w:rsid w:val="000A0F2D"/>
    <w:rsid w:val="000A1F1C"/>
    <w:rsid w:val="000A2476"/>
    <w:rsid w:val="000A3F04"/>
    <w:rsid w:val="000A4407"/>
    <w:rsid w:val="000B3583"/>
    <w:rsid w:val="000B4E47"/>
    <w:rsid w:val="000B525D"/>
    <w:rsid w:val="000B5622"/>
    <w:rsid w:val="000B5C50"/>
    <w:rsid w:val="000B7A46"/>
    <w:rsid w:val="000B7BD6"/>
    <w:rsid w:val="000B7F9C"/>
    <w:rsid w:val="000C0D06"/>
    <w:rsid w:val="000C1FDE"/>
    <w:rsid w:val="000C2B18"/>
    <w:rsid w:val="000C4908"/>
    <w:rsid w:val="000C4921"/>
    <w:rsid w:val="000C576B"/>
    <w:rsid w:val="000C6E2D"/>
    <w:rsid w:val="000D172E"/>
    <w:rsid w:val="000D3353"/>
    <w:rsid w:val="000D48C6"/>
    <w:rsid w:val="000D4FBC"/>
    <w:rsid w:val="000D594B"/>
    <w:rsid w:val="000D5C6C"/>
    <w:rsid w:val="000D76DF"/>
    <w:rsid w:val="000E2344"/>
    <w:rsid w:val="000E2EC5"/>
    <w:rsid w:val="000E2FBD"/>
    <w:rsid w:val="000E7FB9"/>
    <w:rsid w:val="000F1C7F"/>
    <w:rsid w:val="000F256E"/>
    <w:rsid w:val="000F276A"/>
    <w:rsid w:val="000F59D6"/>
    <w:rsid w:val="001050E7"/>
    <w:rsid w:val="00107C66"/>
    <w:rsid w:val="0011172E"/>
    <w:rsid w:val="00112341"/>
    <w:rsid w:val="001124D1"/>
    <w:rsid w:val="0011675A"/>
    <w:rsid w:val="00116A6A"/>
    <w:rsid w:val="001212FE"/>
    <w:rsid w:val="00121D28"/>
    <w:rsid w:val="001252DB"/>
    <w:rsid w:val="001272F3"/>
    <w:rsid w:val="00131443"/>
    <w:rsid w:val="00134CA9"/>
    <w:rsid w:val="001361D5"/>
    <w:rsid w:val="00136757"/>
    <w:rsid w:val="0014037B"/>
    <w:rsid w:val="001436B4"/>
    <w:rsid w:val="001457CA"/>
    <w:rsid w:val="00146133"/>
    <w:rsid w:val="0014752C"/>
    <w:rsid w:val="001477F3"/>
    <w:rsid w:val="00152CDA"/>
    <w:rsid w:val="00152F83"/>
    <w:rsid w:val="001545B4"/>
    <w:rsid w:val="00161F0E"/>
    <w:rsid w:val="00162381"/>
    <w:rsid w:val="00163DBC"/>
    <w:rsid w:val="00164CDA"/>
    <w:rsid w:val="0016581F"/>
    <w:rsid w:val="001674AB"/>
    <w:rsid w:val="001713AD"/>
    <w:rsid w:val="001722E6"/>
    <w:rsid w:val="001754E8"/>
    <w:rsid w:val="001840F7"/>
    <w:rsid w:val="00184FD0"/>
    <w:rsid w:val="00185143"/>
    <w:rsid w:val="00186687"/>
    <w:rsid w:val="00186BE6"/>
    <w:rsid w:val="00190241"/>
    <w:rsid w:val="001936BA"/>
    <w:rsid w:val="00195E24"/>
    <w:rsid w:val="00196910"/>
    <w:rsid w:val="00197251"/>
    <w:rsid w:val="0019771D"/>
    <w:rsid w:val="001977CA"/>
    <w:rsid w:val="001979DC"/>
    <w:rsid w:val="00197B0F"/>
    <w:rsid w:val="001A1266"/>
    <w:rsid w:val="001A1B67"/>
    <w:rsid w:val="001A31E0"/>
    <w:rsid w:val="001A5302"/>
    <w:rsid w:val="001A6F4F"/>
    <w:rsid w:val="001B0198"/>
    <w:rsid w:val="001B1A34"/>
    <w:rsid w:val="001B29C4"/>
    <w:rsid w:val="001B32FE"/>
    <w:rsid w:val="001B349F"/>
    <w:rsid w:val="001B40D2"/>
    <w:rsid w:val="001B5CD3"/>
    <w:rsid w:val="001B742D"/>
    <w:rsid w:val="001C2885"/>
    <w:rsid w:val="001C618C"/>
    <w:rsid w:val="001C6798"/>
    <w:rsid w:val="001C68A2"/>
    <w:rsid w:val="001C7307"/>
    <w:rsid w:val="001C7493"/>
    <w:rsid w:val="001D02C2"/>
    <w:rsid w:val="001D1FF3"/>
    <w:rsid w:val="001E0844"/>
    <w:rsid w:val="001E0DAD"/>
    <w:rsid w:val="001E20C3"/>
    <w:rsid w:val="001E251F"/>
    <w:rsid w:val="001E2E49"/>
    <w:rsid w:val="001E5BFD"/>
    <w:rsid w:val="001E6ACA"/>
    <w:rsid w:val="001F0D63"/>
    <w:rsid w:val="001F4CF8"/>
    <w:rsid w:val="001F6D8B"/>
    <w:rsid w:val="0020332B"/>
    <w:rsid w:val="00204CF9"/>
    <w:rsid w:val="00205884"/>
    <w:rsid w:val="002108A3"/>
    <w:rsid w:val="002114C5"/>
    <w:rsid w:val="00212A6B"/>
    <w:rsid w:val="00214ED2"/>
    <w:rsid w:val="00215BFF"/>
    <w:rsid w:val="002164E8"/>
    <w:rsid w:val="00221FD4"/>
    <w:rsid w:val="00222676"/>
    <w:rsid w:val="00222A69"/>
    <w:rsid w:val="00222E75"/>
    <w:rsid w:val="002234A9"/>
    <w:rsid w:val="00224466"/>
    <w:rsid w:val="002250DB"/>
    <w:rsid w:val="00225B9A"/>
    <w:rsid w:val="0022680A"/>
    <w:rsid w:val="0023137B"/>
    <w:rsid w:val="00232549"/>
    <w:rsid w:val="0023299A"/>
    <w:rsid w:val="002338AD"/>
    <w:rsid w:val="0023410D"/>
    <w:rsid w:val="002354A3"/>
    <w:rsid w:val="002370F4"/>
    <w:rsid w:val="00240A54"/>
    <w:rsid w:val="00244EE8"/>
    <w:rsid w:val="0024762F"/>
    <w:rsid w:val="00250CE7"/>
    <w:rsid w:val="002510E6"/>
    <w:rsid w:val="00253FFD"/>
    <w:rsid w:val="00254A68"/>
    <w:rsid w:val="00254B1E"/>
    <w:rsid w:val="002648A0"/>
    <w:rsid w:val="00271C24"/>
    <w:rsid w:val="002728E1"/>
    <w:rsid w:val="00272DA8"/>
    <w:rsid w:val="002743F8"/>
    <w:rsid w:val="002755CF"/>
    <w:rsid w:val="002771B0"/>
    <w:rsid w:val="00277440"/>
    <w:rsid w:val="002809DF"/>
    <w:rsid w:val="00283605"/>
    <w:rsid w:val="00285958"/>
    <w:rsid w:val="002864DC"/>
    <w:rsid w:val="002903FF"/>
    <w:rsid w:val="00291DF9"/>
    <w:rsid w:val="00292A70"/>
    <w:rsid w:val="00293E17"/>
    <w:rsid w:val="0029799E"/>
    <w:rsid w:val="002A0243"/>
    <w:rsid w:val="002A24C6"/>
    <w:rsid w:val="002A3747"/>
    <w:rsid w:val="002A3CBA"/>
    <w:rsid w:val="002A4E15"/>
    <w:rsid w:val="002B0C69"/>
    <w:rsid w:val="002B3F11"/>
    <w:rsid w:val="002B41E3"/>
    <w:rsid w:val="002B7906"/>
    <w:rsid w:val="002C1157"/>
    <w:rsid w:val="002C2D5E"/>
    <w:rsid w:val="002C388B"/>
    <w:rsid w:val="002C47A7"/>
    <w:rsid w:val="002C51DD"/>
    <w:rsid w:val="002C5D69"/>
    <w:rsid w:val="002C7FE2"/>
    <w:rsid w:val="002D0969"/>
    <w:rsid w:val="002D156C"/>
    <w:rsid w:val="002D1847"/>
    <w:rsid w:val="002D1E97"/>
    <w:rsid w:val="002D3DB9"/>
    <w:rsid w:val="002D4EDC"/>
    <w:rsid w:val="002D5A98"/>
    <w:rsid w:val="002D69E7"/>
    <w:rsid w:val="002D7CF7"/>
    <w:rsid w:val="002E0CFA"/>
    <w:rsid w:val="002E1D86"/>
    <w:rsid w:val="002E51A8"/>
    <w:rsid w:val="002E7156"/>
    <w:rsid w:val="002E781E"/>
    <w:rsid w:val="002F1DF5"/>
    <w:rsid w:val="002F33F3"/>
    <w:rsid w:val="00300748"/>
    <w:rsid w:val="003055C1"/>
    <w:rsid w:val="00305E81"/>
    <w:rsid w:val="003068C1"/>
    <w:rsid w:val="00306B0B"/>
    <w:rsid w:val="00310B40"/>
    <w:rsid w:val="00312664"/>
    <w:rsid w:val="003128CA"/>
    <w:rsid w:val="00312B04"/>
    <w:rsid w:val="00314FE2"/>
    <w:rsid w:val="00315218"/>
    <w:rsid w:val="00315997"/>
    <w:rsid w:val="00317F20"/>
    <w:rsid w:val="00320952"/>
    <w:rsid w:val="0032225B"/>
    <w:rsid w:val="003232DB"/>
    <w:rsid w:val="00323FA4"/>
    <w:rsid w:val="003247C7"/>
    <w:rsid w:val="00332B01"/>
    <w:rsid w:val="0033436B"/>
    <w:rsid w:val="003419E4"/>
    <w:rsid w:val="003455D3"/>
    <w:rsid w:val="0034603C"/>
    <w:rsid w:val="0034604C"/>
    <w:rsid w:val="003466CF"/>
    <w:rsid w:val="003510D0"/>
    <w:rsid w:val="00352F49"/>
    <w:rsid w:val="00356421"/>
    <w:rsid w:val="003616CF"/>
    <w:rsid w:val="003624A8"/>
    <w:rsid w:val="00362C57"/>
    <w:rsid w:val="003705C0"/>
    <w:rsid w:val="00373F75"/>
    <w:rsid w:val="003755CF"/>
    <w:rsid w:val="00375C15"/>
    <w:rsid w:val="003774F8"/>
    <w:rsid w:val="00381CCB"/>
    <w:rsid w:val="00383C66"/>
    <w:rsid w:val="00385B73"/>
    <w:rsid w:val="00386EB0"/>
    <w:rsid w:val="00387093"/>
    <w:rsid w:val="003928C3"/>
    <w:rsid w:val="003A1184"/>
    <w:rsid w:val="003A1A7E"/>
    <w:rsid w:val="003A2C8E"/>
    <w:rsid w:val="003A2EA7"/>
    <w:rsid w:val="003A3BAC"/>
    <w:rsid w:val="003A4FC4"/>
    <w:rsid w:val="003A65C8"/>
    <w:rsid w:val="003A6756"/>
    <w:rsid w:val="003A6A42"/>
    <w:rsid w:val="003A7161"/>
    <w:rsid w:val="003A7E8B"/>
    <w:rsid w:val="003B0E11"/>
    <w:rsid w:val="003B0E76"/>
    <w:rsid w:val="003B27C3"/>
    <w:rsid w:val="003B3AF5"/>
    <w:rsid w:val="003B4DE4"/>
    <w:rsid w:val="003B52EE"/>
    <w:rsid w:val="003C04B9"/>
    <w:rsid w:val="003C2535"/>
    <w:rsid w:val="003C453E"/>
    <w:rsid w:val="003C56B2"/>
    <w:rsid w:val="003C63BA"/>
    <w:rsid w:val="003C65DC"/>
    <w:rsid w:val="003C6806"/>
    <w:rsid w:val="003C6F87"/>
    <w:rsid w:val="003D03C2"/>
    <w:rsid w:val="003D0C4A"/>
    <w:rsid w:val="003D174F"/>
    <w:rsid w:val="003D2549"/>
    <w:rsid w:val="003D419C"/>
    <w:rsid w:val="003D4D80"/>
    <w:rsid w:val="003D6A5F"/>
    <w:rsid w:val="003E0647"/>
    <w:rsid w:val="003E090D"/>
    <w:rsid w:val="003E14CD"/>
    <w:rsid w:val="003E6793"/>
    <w:rsid w:val="003E6BBE"/>
    <w:rsid w:val="003F0833"/>
    <w:rsid w:val="003F1387"/>
    <w:rsid w:val="003F1897"/>
    <w:rsid w:val="003F28F2"/>
    <w:rsid w:val="003F48C0"/>
    <w:rsid w:val="003F5277"/>
    <w:rsid w:val="003F683A"/>
    <w:rsid w:val="003F775B"/>
    <w:rsid w:val="00401553"/>
    <w:rsid w:val="004020C9"/>
    <w:rsid w:val="00403096"/>
    <w:rsid w:val="004050DA"/>
    <w:rsid w:val="004052FD"/>
    <w:rsid w:val="00406236"/>
    <w:rsid w:val="00406FF2"/>
    <w:rsid w:val="00410BF4"/>
    <w:rsid w:val="004136D3"/>
    <w:rsid w:val="00413D28"/>
    <w:rsid w:val="00413DF0"/>
    <w:rsid w:val="00417932"/>
    <w:rsid w:val="00417F1E"/>
    <w:rsid w:val="00417FA6"/>
    <w:rsid w:val="00421A43"/>
    <w:rsid w:val="004245E5"/>
    <w:rsid w:val="00424A04"/>
    <w:rsid w:val="00425425"/>
    <w:rsid w:val="00425725"/>
    <w:rsid w:val="00426C46"/>
    <w:rsid w:val="00430803"/>
    <w:rsid w:val="00431DCB"/>
    <w:rsid w:val="00434F1B"/>
    <w:rsid w:val="00435B02"/>
    <w:rsid w:val="0044616F"/>
    <w:rsid w:val="004479F3"/>
    <w:rsid w:val="00451F69"/>
    <w:rsid w:val="004524EE"/>
    <w:rsid w:val="004526D2"/>
    <w:rsid w:val="004526F1"/>
    <w:rsid w:val="004547B5"/>
    <w:rsid w:val="00454C78"/>
    <w:rsid w:val="00455076"/>
    <w:rsid w:val="00455D6E"/>
    <w:rsid w:val="004565E9"/>
    <w:rsid w:val="00465272"/>
    <w:rsid w:val="00467051"/>
    <w:rsid w:val="004701DD"/>
    <w:rsid w:val="00476934"/>
    <w:rsid w:val="0047757E"/>
    <w:rsid w:val="00480498"/>
    <w:rsid w:val="004804A8"/>
    <w:rsid w:val="00481659"/>
    <w:rsid w:val="00483321"/>
    <w:rsid w:val="004844A9"/>
    <w:rsid w:val="004876FF"/>
    <w:rsid w:val="00487A5B"/>
    <w:rsid w:val="004902BC"/>
    <w:rsid w:val="00490C28"/>
    <w:rsid w:val="00491504"/>
    <w:rsid w:val="00492AE5"/>
    <w:rsid w:val="00494EFD"/>
    <w:rsid w:val="00495028"/>
    <w:rsid w:val="00495507"/>
    <w:rsid w:val="004956AD"/>
    <w:rsid w:val="004971AA"/>
    <w:rsid w:val="00497544"/>
    <w:rsid w:val="00497EE1"/>
    <w:rsid w:val="004A18F1"/>
    <w:rsid w:val="004A1EC1"/>
    <w:rsid w:val="004A2155"/>
    <w:rsid w:val="004A4C71"/>
    <w:rsid w:val="004A5BC7"/>
    <w:rsid w:val="004A7D6F"/>
    <w:rsid w:val="004B0B4C"/>
    <w:rsid w:val="004B2175"/>
    <w:rsid w:val="004B3C8B"/>
    <w:rsid w:val="004B6DC2"/>
    <w:rsid w:val="004C122C"/>
    <w:rsid w:val="004C12CE"/>
    <w:rsid w:val="004C1DF6"/>
    <w:rsid w:val="004C44D0"/>
    <w:rsid w:val="004C7D10"/>
    <w:rsid w:val="004D0636"/>
    <w:rsid w:val="004D34F3"/>
    <w:rsid w:val="004D4297"/>
    <w:rsid w:val="004E4411"/>
    <w:rsid w:val="004E4F2E"/>
    <w:rsid w:val="004E604A"/>
    <w:rsid w:val="004E791A"/>
    <w:rsid w:val="004E7A0F"/>
    <w:rsid w:val="004F1727"/>
    <w:rsid w:val="004F38DC"/>
    <w:rsid w:val="004F628A"/>
    <w:rsid w:val="0050019B"/>
    <w:rsid w:val="005008FD"/>
    <w:rsid w:val="00501AD0"/>
    <w:rsid w:val="00504092"/>
    <w:rsid w:val="00505C5F"/>
    <w:rsid w:val="00510352"/>
    <w:rsid w:val="0051169E"/>
    <w:rsid w:val="00511A7F"/>
    <w:rsid w:val="00512135"/>
    <w:rsid w:val="005145EB"/>
    <w:rsid w:val="00516205"/>
    <w:rsid w:val="00523DF8"/>
    <w:rsid w:val="00526EB4"/>
    <w:rsid w:val="00527F59"/>
    <w:rsid w:val="00535367"/>
    <w:rsid w:val="00537F5B"/>
    <w:rsid w:val="005412C4"/>
    <w:rsid w:val="005430A7"/>
    <w:rsid w:val="0054458B"/>
    <w:rsid w:val="00544D45"/>
    <w:rsid w:val="00550DB4"/>
    <w:rsid w:val="00552374"/>
    <w:rsid w:val="00552F10"/>
    <w:rsid w:val="00554088"/>
    <w:rsid w:val="00557F42"/>
    <w:rsid w:val="0056050C"/>
    <w:rsid w:val="005622F9"/>
    <w:rsid w:val="00563EE2"/>
    <w:rsid w:val="00564204"/>
    <w:rsid w:val="00571987"/>
    <w:rsid w:val="005719C3"/>
    <w:rsid w:val="00571DE9"/>
    <w:rsid w:val="0057409D"/>
    <w:rsid w:val="00576925"/>
    <w:rsid w:val="00576C7C"/>
    <w:rsid w:val="00581F86"/>
    <w:rsid w:val="00582CDD"/>
    <w:rsid w:val="00584497"/>
    <w:rsid w:val="0058783A"/>
    <w:rsid w:val="00587FF8"/>
    <w:rsid w:val="00590863"/>
    <w:rsid w:val="00590E79"/>
    <w:rsid w:val="00596AFF"/>
    <w:rsid w:val="00597373"/>
    <w:rsid w:val="005A5536"/>
    <w:rsid w:val="005A76B1"/>
    <w:rsid w:val="005A7F98"/>
    <w:rsid w:val="005B2F5D"/>
    <w:rsid w:val="005B4CAE"/>
    <w:rsid w:val="005B57C1"/>
    <w:rsid w:val="005B644A"/>
    <w:rsid w:val="005B6851"/>
    <w:rsid w:val="005B762A"/>
    <w:rsid w:val="005B791E"/>
    <w:rsid w:val="005C1618"/>
    <w:rsid w:val="005C54BF"/>
    <w:rsid w:val="005C60FC"/>
    <w:rsid w:val="005D13B2"/>
    <w:rsid w:val="005D1675"/>
    <w:rsid w:val="005D26C9"/>
    <w:rsid w:val="005D2DAC"/>
    <w:rsid w:val="005D4AC8"/>
    <w:rsid w:val="005D767F"/>
    <w:rsid w:val="005E12C8"/>
    <w:rsid w:val="005E1B79"/>
    <w:rsid w:val="005E2584"/>
    <w:rsid w:val="005E3A58"/>
    <w:rsid w:val="005E5FE0"/>
    <w:rsid w:val="005F2B4C"/>
    <w:rsid w:val="005F49D8"/>
    <w:rsid w:val="005F53FD"/>
    <w:rsid w:val="005F7A5B"/>
    <w:rsid w:val="006003BC"/>
    <w:rsid w:val="006010FF"/>
    <w:rsid w:val="00601A51"/>
    <w:rsid w:val="00601C6B"/>
    <w:rsid w:val="00602A7A"/>
    <w:rsid w:val="00610F12"/>
    <w:rsid w:val="0061404F"/>
    <w:rsid w:val="00614C2A"/>
    <w:rsid w:val="006168DE"/>
    <w:rsid w:val="00617D87"/>
    <w:rsid w:val="00623D73"/>
    <w:rsid w:val="00624129"/>
    <w:rsid w:val="00625E69"/>
    <w:rsid w:val="00636309"/>
    <w:rsid w:val="00636F95"/>
    <w:rsid w:val="00637446"/>
    <w:rsid w:val="00637793"/>
    <w:rsid w:val="00637EDF"/>
    <w:rsid w:val="00642638"/>
    <w:rsid w:val="006435EB"/>
    <w:rsid w:val="0064364F"/>
    <w:rsid w:val="006437C2"/>
    <w:rsid w:val="00643AA6"/>
    <w:rsid w:val="006461C4"/>
    <w:rsid w:val="00650B53"/>
    <w:rsid w:val="00654930"/>
    <w:rsid w:val="00656EC8"/>
    <w:rsid w:val="006607D6"/>
    <w:rsid w:val="006617EF"/>
    <w:rsid w:val="00662855"/>
    <w:rsid w:val="006669D5"/>
    <w:rsid w:val="00671B61"/>
    <w:rsid w:val="00671CA3"/>
    <w:rsid w:val="00673241"/>
    <w:rsid w:val="006737BD"/>
    <w:rsid w:val="006762E7"/>
    <w:rsid w:val="00676F73"/>
    <w:rsid w:val="006778D7"/>
    <w:rsid w:val="006779A3"/>
    <w:rsid w:val="0068451E"/>
    <w:rsid w:val="00693816"/>
    <w:rsid w:val="006939E5"/>
    <w:rsid w:val="00693C1C"/>
    <w:rsid w:val="006A2A05"/>
    <w:rsid w:val="006B03B1"/>
    <w:rsid w:val="006B12C8"/>
    <w:rsid w:val="006B3463"/>
    <w:rsid w:val="006C185B"/>
    <w:rsid w:val="006C1A10"/>
    <w:rsid w:val="006C5F69"/>
    <w:rsid w:val="006C7848"/>
    <w:rsid w:val="006C7874"/>
    <w:rsid w:val="006D032A"/>
    <w:rsid w:val="006D521C"/>
    <w:rsid w:val="006D5283"/>
    <w:rsid w:val="006D5CF8"/>
    <w:rsid w:val="006D679D"/>
    <w:rsid w:val="006E1D97"/>
    <w:rsid w:val="006E3897"/>
    <w:rsid w:val="006E473A"/>
    <w:rsid w:val="006E669B"/>
    <w:rsid w:val="006E7A67"/>
    <w:rsid w:val="006F251E"/>
    <w:rsid w:val="006F275E"/>
    <w:rsid w:val="006F3C10"/>
    <w:rsid w:val="006F78A6"/>
    <w:rsid w:val="00700A18"/>
    <w:rsid w:val="00701C29"/>
    <w:rsid w:val="00703A2C"/>
    <w:rsid w:val="00703DE6"/>
    <w:rsid w:val="00704126"/>
    <w:rsid w:val="007043D6"/>
    <w:rsid w:val="0070447F"/>
    <w:rsid w:val="007059D2"/>
    <w:rsid w:val="00706C1D"/>
    <w:rsid w:val="00711ED1"/>
    <w:rsid w:val="00713CAF"/>
    <w:rsid w:val="00715822"/>
    <w:rsid w:val="007172D0"/>
    <w:rsid w:val="00717516"/>
    <w:rsid w:val="00726372"/>
    <w:rsid w:val="00726A8D"/>
    <w:rsid w:val="007279DA"/>
    <w:rsid w:val="00730F14"/>
    <w:rsid w:val="007324CD"/>
    <w:rsid w:val="00732E86"/>
    <w:rsid w:val="00735B60"/>
    <w:rsid w:val="00737F54"/>
    <w:rsid w:val="00740A01"/>
    <w:rsid w:val="007418D1"/>
    <w:rsid w:val="00742BDC"/>
    <w:rsid w:val="007431DF"/>
    <w:rsid w:val="00743653"/>
    <w:rsid w:val="007450CA"/>
    <w:rsid w:val="00745152"/>
    <w:rsid w:val="007465BE"/>
    <w:rsid w:val="00746B17"/>
    <w:rsid w:val="007471FA"/>
    <w:rsid w:val="00750146"/>
    <w:rsid w:val="007507BA"/>
    <w:rsid w:val="00751D73"/>
    <w:rsid w:val="00753895"/>
    <w:rsid w:val="00754093"/>
    <w:rsid w:val="00755DCA"/>
    <w:rsid w:val="00760434"/>
    <w:rsid w:val="0076280D"/>
    <w:rsid w:val="00763068"/>
    <w:rsid w:val="0076322B"/>
    <w:rsid w:val="00764F3A"/>
    <w:rsid w:val="00766741"/>
    <w:rsid w:val="00766FE2"/>
    <w:rsid w:val="007745A4"/>
    <w:rsid w:val="00774E50"/>
    <w:rsid w:val="00775AAE"/>
    <w:rsid w:val="00775F37"/>
    <w:rsid w:val="00776763"/>
    <w:rsid w:val="00777086"/>
    <w:rsid w:val="007804A4"/>
    <w:rsid w:val="00780C05"/>
    <w:rsid w:val="00781467"/>
    <w:rsid w:val="00781979"/>
    <w:rsid w:val="00781CE8"/>
    <w:rsid w:val="00783EFC"/>
    <w:rsid w:val="00786E63"/>
    <w:rsid w:val="00792252"/>
    <w:rsid w:val="0079228A"/>
    <w:rsid w:val="00793275"/>
    <w:rsid w:val="00794A76"/>
    <w:rsid w:val="00794B4A"/>
    <w:rsid w:val="007A0828"/>
    <w:rsid w:val="007A1E00"/>
    <w:rsid w:val="007A5601"/>
    <w:rsid w:val="007A5E54"/>
    <w:rsid w:val="007A68A6"/>
    <w:rsid w:val="007A7EBE"/>
    <w:rsid w:val="007B0F62"/>
    <w:rsid w:val="007B1B5B"/>
    <w:rsid w:val="007B247F"/>
    <w:rsid w:val="007B38D8"/>
    <w:rsid w:val="007B72C4"/>
    <w:rsid w:val="007C19B1"/>
    <w:rsid w:val="007C25DC"/>
    <w:rsid w:val="007C3331"/>
    <w:rsid w:val="007C4B11"/>
    <w:rsid w:val="007C5BBA"/>
    <w:rsid w:val="007D2DAC"/>
    <w:rsid w:val="007D41A5"/>
    <w:rsid w:val="007D61E1"/>
    <w:rsid w:val="007D68BE"/>
    <w:rsid w:val="007E36B3"/>
    <w:rsid w:val="007E4C50"/>
    <w:rsid w:val="007F06D5"/>
    <w:rsid w:val="007F06EA"/>
    <w:rsid w:val="007F228D"/>
    <w:rsid w:val="007F4BE5"/>
    <w:rsid w:val="007F5C7A"/>
    <w:rsid w:val="0080058B"/>
    <w:rsid w:val="008042DC"/>
    <w:rsid w:val="00806AF3"/>
    <w:rsid w:val="0081580A"/>
    <w:rsid w:val="008237BB"/>
    <w:rsid w:val="00826F78"/>
    <w:rsid w:val="00831E38"/>
    <w:rsid w:val="00832E88"/>
    <w:rsid w:val="00834D24"/>
    <w:rsid w:val="008436C6"/>
    <w:rsid w:val="00850090"/>
    <w:rsid w:val="0085121C"/>
    <w:rsid w:val="008521DC"/>
    <w:rsid w:val="00853342"/>
    <w:rsid w:val="00853B17"/>
    <w:rsid w:val="00854D33"/>
    <w:rsid w:val="00854F2F"/>
    <w:rsid w:val="00860DCE"/>
    <w:rsid w:val="00864AE9"/>
    <w:rsid w:val="00865099"/>
    <w:rsid w:val="00865529"/>
    <w:rsid w:val="00866354"/>
    <w:rsid w:val="008718AF"/>
    <w:rsid w:val="00871C55"/>
    <w:rsid w:val="0087306D"/>
    <w:rsid w:val="008740C5"/>
    <w:rsid w:val="0087493B"/>
    <w:rsid w:val="00875FB1"/>
    <w:rsid w:val="00877A9F"/>
    <w:rsid w:val="00880339"/>
    <w:rsid w:val="008806D4"/>
    <w:rsid w:val="008839D4"/>
    <w:rsid w:val="008903B5"/>
    <w:rsid w:val="00890CD7"/>
    <w:rsid w:val="008941CE"/>
    <w:rsid w:val="008A0B6D"/>
    <w:rsid w:val="008A1848"/>
    <w:rsid w:val="008A296E"/>
    <w:rsid w:val="008A359B"/>
    <w:rsid w:val="008A7F60"/>
    <w:rsid w:val="008B0CA3"/>
    <w:rsid w:val="008B182F"/>
    <w:rsid w:val="008B450E"/>
    <w:rsid w:val="008B47C6"/>
    <w:rsid w:val="008B5385"/>
    <w:rsid w:val="008B6E37"/>
    <w:rsid w:val="008C047C"/>
    <w:rsid w:val="008C5AEE"/>
    <w:rsid w:val="008C6CFF"/>
    <w:rsid w:val="008D0CE1"/>
    <w:rsid w:val="008D26D5"/>
    <w:rsid w:val="008D30CC"/>
    <w:rsid w:val="008D3327"/>
    <w:rsid w:val="008D3739"/>
    <w:rsid w:val="008E0CA6"/>
    <w:rsid w:val="008E7C10"/>
    <w:rsid w:val="008F1126"/>
    <w:rsid w:val="008F3608"/>
    <w:rsid w:val="008F3DB4"/>
    <w:rsid w:val="008F3F0E"/>
    <w:rsid w:val="008F4151"/>
    <w:rsid w:val="008F4C14"/>
    <w:rsid w:val="008F4D9C"/>
    <w:rsid w:val="009002BC"/>
    <w:rsid w:val="00906045"/>
    <w:rsid w:val="009062EA"/>
    <w:rsid w:val="00911047"/>
    <w:rsid w:val="0091128D"/>
    <w:rsid w:val="009115A7"/>
    <w:rsid w:val="00913648"/>
    <w:rsid w:val="0091445B"/>
    <w:rsid w:val="009166FA"/>
    <w:rsid w:val="00917820"/>
    <w:rsid w:val="00917AEA"/>
    <w:rsid w:val="00921542"/>
    <w:rsid w:val="00923469"/>
    <w:rsid w:val="00924176"/>
    <w:rsid w:val="0093055C"/>
    <w:rsid w:val="00931E71"/>
    <w:rsid w:val="0093270B"/>
    <w:rsid w:val="00932FD7"/>
    <w:rsid w:val="0093354F"/>
    <w:rsid w:val="00935B92"/>
    <w:rsid w:val="00942D37"/>
    <w:rsid w:val="00945136"/>
    <w:rsid w:val="00945958"/>
    <w:rsid w:val="00946006"/>
    <w:rsid w:val="00946C97"/>
    <w:rsid w:val="009503AD"/>
    <w:rsid w:val="00951D7C"/>
    <w:rsid w:val="00955AD5"/>
    <w:rsid w:val="009566B7"/>
    <w:rsid w:val="00956CE9"/>
    <w:rsid w:val="00957257"/>
    <w:rsid w:val="00960139"/>
    <w:rsid w:val="00960A51"/>
    <w:rsid w:val="009652C3"/>
    <w:rsid w:val="00971124"/>
    <w:rsid w:val="0097535E"/>
    <w:rsid w:val="009757FF"/>
    <w:rsid w:val="0097607E"/>
    <w:rsid w:val="009763C4"/>
    <w:rsid w:val="009778A0"/>
    <w:rsid w:val="00982491"/>
    <w:rsid w:val="00985C17"/>
    <w:rsid w:val="00985C88"/>
    <w:rsid w:val="00986135"/>
    <w:rsid w:val="00986DBC"/>
    <w:rsid w:val="00990B1F"/>
    <w:rsid w:val="00991C37"/>
    <w:rsid w:val="009A4218"/>
    <w:rsid w:val="009A6A65"/>
    <w:rsid w:val="009A6BB5"/>
    <w:rsid w:val="009B0A0B"/>
    <w:rsid w:val="009B10E4"/>
    <w:rsid w:val="009B1B63"/>
    <w:rsid w:val="009B1F64"/>
    <w:rsid w:val="009B261C"/>
    <w:rsid w:val="009B27EF"/>
    <w:rsid w:val="009B42D0"/>
    <w:rsid w:val="009B4662"/>
    <w:rsid w:val="009C2D44"/>
    <w:rsid w:val="009C3179"/>
    <w:rsid w:val="009C5187"/>
    <w:rsid w:val="009C5CC2"/>
    <w:rsid w:val="009D1C5E"/>
    <w:rsid w:val="009D4639"/>
    <w:rsid w:val="009E2EFE"/>
    <w:rsid w:val="009E3D8C"/>
    <w:rsid w:val="009E466F"/>
    <w:rsid w:val="009E6529"/>
    <w:rsid w:val="009E78F6"/>
    <w:rsid w:val="009F1A5F"/>
    <w:rsid w:val="009F1E41"/>
    <w:rsid w:val="009F2B4F"/>
    <w:rsid w:val="009F3B8E"/>
    <w:rsid w:val="009F4DC5"/>
    <w:rsid w:val="009F66E9"/>
    <w:rsid w:val="009F6AF5"/>
    <w:rsid w:val="00A04B06"/>
    <w:rsid w:val="00A1025B"/>
    <w:rsid w:val="00A22E63"/>
    <w:rsid w:val="00A30EA1"/>
    <w:rsid w:val="00A310F4"/>
    <w:rsid w:val="00A321B5"/>
    <w:rsid w:val="00A35CED"/>
    <w:rsid w:val="00A35D4D"/>
    <w:rsid w:val="00A3676E"/>
    <w:rsid w:val="00A40673"/>
    <w:rsid w:val="00A40B64"/>
    <w:rsid w:val="00A42E31"/>
    <w:rsid w:val="00A51A67"/>
    <w:rsid w:val="00A51B9E"/>
    <w:rsid w:val="00A53750"/>
    <w:rsid w:val="00A54804"/>
    <w:rsid w:val="00A54D67"/>
    <w:rsid w:val="00A56F2D"/>
    <w:rsid w:val="00A57480"/>
    <w:rsid w:val="00A62263"/>
    <w:rsid w:val="00A62ED1"/>
    <w:rsid w:val="00A642AD"/>
    <w:rsid w:val="00A66D63"/>
    <w:rsid w:val="00A72748"/>
    <w:rsid w:val="00A74465"/>
    <w:rsid w:val="00A81455"/>
    <w:rsid w:val="00A8276A"/>
    <w:rsid w:val="00A912AF"/>
    <w:rsid w:val="00A933F0"/>
    <w:rsid w:val="00A94972"/>
    <w:rsid w:val="00A965D3"/>
    <w:rsid w:val="00A970D9"/>
    <w:rsid w:val="00A979D8"/>
    <w:rsid w:val="00AA15FF"/>
    <w:rsid w:val="00AA3DDE"/>
    <w:rsid w:val="00AA41D6"/>
    <w:rsid w:val="00AA5B60"/>
    <w:rsid w:val="00AA5B74"/>
    <w:rsid w:val="00AA7236"/>
    <w:rsid w:val="00AA73AB"/>
    <w:rsid w:val="00AA76CE"/>
    <w:rsid w:val="00AB0796"/>
    <w:rsid w:val="00AB0B6F"/>
    <w:rsid w:val="00AB1AEE"/>
    <w:rsid w:val="00AB320F"/>
    <w:rsid w:val="00AB364B"/>
    <w:rsid w:val="00AB3890"/>
    <w:rsid w:val="00AB4D3F"/>
    <w:rsid w:val="00AB635E"/>
    <w:rsid w:val="00AB6769"/>
    <w:rsid w:val="00AB7FEF"/>
    <w:rsid w:val="00AC1F64"/>
    <w:rsid w:val="00AC26C0"/>
    <w:rsid w:val="00AC2B3B"/>
    <w:rsid w:val="00AC2ECF"/>
    <w:rsid w:val="00AC41B6"/>
    <w:rsid w:val="00AC7273"/>
    <w:rsid w:val="00AD1F01"/>
    <w:rsid w:val="00AD37A1"/>
    <w:rsid w:val="00AD72C9"/>
    <w:rsid w:val="00AE3B75"/>
    <w:rsid w:val="00AE4B7C"/>
    <w:rsid w:val="00AE51F7"/>
    <w:rsid w:val="00AF1926"/>
    <w:rsid w:val="00AF23ED"/>
    <w:rsid w:val="00AF48B6"/>
    <w:rsid w:val="00AF6CFE"/>
    <w:rsid w:val="00AF745A"/>
    <w:rsid w:val="00B00A80"/>
    <w:rsid w:val="00B01750"/>
    <w:rsid w:val="00B022CE"/>
    <w:rsid w:val="00B027AF"/>
    <w:rsid w:val="00B05D56"/>
    <w:rsid w:val="00B0716E"/>
    <w:rsid w:val="00B07EAC"/>
    <w:rsid w:val="00B12A54"/>
    <w:rsid w:val="00B140FE"/>
    <w:rsid w:val="00B15B27"/>
    <w:rsid w:val="00B172C4"/>
    <w:rsid w:val="00B17CD8"/>
    <w:rsid w:val="00B20974"/>
    <w:rsid w:val="00B24A3C"/>
    <w:rsid w:val="00B24DC2"/>
    <w:rsid w:val="00B279FD"/>
    <w:rsid w:val="00B32376"/>
    <w:rsid w:val="00B33A84"/>
    <w:rsid w:val="00B34976"/>
    <w:rsid w:val="00B35A9B"/>
    <w:rsid w:val="00B3610C"/>
    <w:rsid w:val="00B36D7A"/>
    <w:rsid w:val="00B36F2A"/>
    <w:rsid w:val="00B438FF"/>
    <w:rsid w:val="00B44269"/>
    <w:rsid w:val="00B46D9F"/>
    <w:rsid w:val="00B51B89"/>
    <w:rsid w:val="00B56819"/>
    <w:rsid w:val="00B5783C"/>
    <w:rsid w:val="00B60EBD"/>
    <w:rsid w:val="00B62787"/>
    <w:rsid w:val="00B638F5"/>
    <w:rsid w:val="00B65D8F"/>
    <w:rsid w:val="00B65F59"/>
    <w:rsid w:val="00B71280"/>
    <w:rsid w:val="00B72FC8"/>
    <w:rsid w:val="00B7680F"/>
    <w:rsid w:val="00B81066"/>
    <w:rsid w:val="00B81B8E"/>
    <w:rsid w:val="00B837BF"/>
    <w:rsid w:val="00B86956"/>
    <w:rsid w:val="00B9034B"/>
    <w:rsid w:val="00B92D13"/>
    <w:rsid w:val="00B92E74"/>
    <w:rsid w:val="00B94AF0"/>
    <w:rsid w:val="00B94C54"/>
    <w:rsid w:val="00B95517"/>
    <w:rsid w:val="00B975F7"/>
    <w:rsid w:val="00BA0494"/>
    <w:rsid w:val="00BA0549"/>
    <w:rsid w:val="00BA13F4"/>
    <w:rsid w:val="00BA24C5"/>
    <w:rsid w:val="00BA3DD1"/>
    <w:rsid w:val="00BA46A3"/>
    <w:rsid w:val="00BA5B3B"/>
    <w:rsid w:val="00BB053D"/>
    <w:rsid w:val="00BB14E0"/>
    <w:rsid w:val="00BB1ECC"/>
    <w:rsid w:val="00BB24D2"/>
    <w:rsid w:val="00BB3D33"/>
    <w:rsid w:val="00BB5688"/>
    <w:rsid w:val="00BB6C2D"/>
    <w:rsid w:val="00BB6D7B"/>
    <w:rsid w:val="00BB768D"/>
    <w:rsid w:val="00BB7981"/>
    <w:rsid w:val="00BC0C8C"/>
    <w:rsid w:val="00BC166D"/>
    <w:rsid w:val="00BC466F"/>
    <w:rsid w:val="00BC4BCD"/>
    <w:rsid w:val="00BC7373"/>
    <w:rsid w:val="00BD0682"/>
    <w:rsid w:val="00BD3490"/>
    <w:rsid w:val="00BD3774"/>
    <w:rsid w:val="00BD4AAF"/>
    <w:rsid w:val="00BD64B0"/>
    <w:rsid w:val="00BD67AA"/>
    <w:rsid w:val="00BD712B"/>
    <w:rsid w:val="00BD7887"/>
    <w:rsid w:val="00BE1FE3"/>
    <w:rsid w:val="00BE323E"/>
    <w:rsid w:val="00BE47A8"/>
    <w:rsid w:val="00BE586A"/>
    <w:rsid w:val="00BE7936"/>
    <w:rsid w:val="00BF0F23"/>
    <w:rsid w:val="00BF39E9"/>
    <w:rsid w:val="00BF4994"/>
    <w:rsid w:val="00BF4B33"/>
    <w:rsid w:val="00BF50E3"/>
    <w:rsid w:val="00BF5BDD"/>
    <w:rsid w:val="00BF5F55"/>
    <w:rsid w:val="00BF76DE"/>
    <w:rsid w:val="00BF79E3"/>
    <w:rsid w:val="00C10CEF"/>
    <w:rsid w:val="00C13C3D"/>
    <w:rsid w:val="00C14D0A"/>
    <w:rsid w:val="00C1548E"/>
    <w:rsid w:val="00C154E4"/>
    <w:rsid w:val="00C1569B"/>
    <w:rsid w:val="00C17651"/>
    <w:rsid w:val="00C179CD"/>
    <w:rsid w:val="00C20FB9"/>
    <w:rsid w:val="00C211BA"/>
    <w:rsid w:val="00C221E0"/>
    <w:rsid w:val="00C24975"/>
    <w:rsid w:val="00C27BB4"/>
    <w:rsid w:val="00C32671"/>
    <w:rsid w:val="00C34F3E"/>
    <w:rsid w:val="00C3636E"/>
    <w:rsid w:val="00C36BD8"/>
    <w:rsid w:val="00C41F53"/>
    <w:rsid w:val="00C43BC4"/>
    <w:rsid w:val="00C43D69"/>
    <w:rsid w:val="00C45166"/>
    <w:rsid w:val="00C50308"/>
    <w:rsid w:val="00C51389"/>
    <w:rsid w:val="00C51597"/>
    <w:rsid w:val="00C53517"/>
    <w:rsid w:val="00C54120"/>
    <w:rsid w:val="00C5572C"/>
    <w:rsid w:val="00C573BA"/>
    <w:rsid w:val="00C6149E"/>
    <w:rsid w:val="00C6415A"/>
    <w:rsid w:val="00C646A6"/>
    <w:rsid w:val="00C65CA3"/>
    <w:rsid w:val="00C66627"/>
    <w:rsid w:val="00C66A97"/>
    <w:rsid w:val="00C679B5"/>
    <w:rsid w:val="00C70370"/>
    <w:rsid w:val="00C711E0"/>
    <w:rsid w:val="00C7169D"/>
    <w:rsid w:val="00C71C69"/>
    <w:rsid w:val="00C71F96"/>
    <w:rsid w:val="00C736E0"/>
    <w:rsid w:val="00C768F7"/>
    <w:rsid w:val="00C77C3F"/>
    <w:rsid w:val="00C9020F"/>
    <w:rsid w:val="00C938A0"/>
    <w:rsid w:val="00C95E00"/>
    <w:rsid w:val="00CA54A6"/>
    <w:rsid w:val="00CB1285"/>
    <w:rsid w:val="00CB1A8A"/>
    <w:rsid w:val="00CB265D"/>
    <w:rsid w:val="00CB31DB"/>
    <w:rsid w:val="00CC08A8"/>
    <w:rsid w:val="00CC16F6"/>
    <w:rsid w:val="00CC2895"/>
    <w:rsid w:val="00CC3882"/>
    <w:rsid w:val="00CC5466"/>
    <w:rsid w:val="00CC733A"/>
    <w:rsid w:val="00CC7753"/>
    <w:rsid w:val="00CD58C1"/>
    <w:rsid w:val="00CE11EF"/>
    <w:rsid w:val="00CE2588"/>
    <w:rsid w:val="00CE3345"/>
    <w:rsid w:val="00CE4AF9"/>
    <w:rsid w:val="00CE6057"/>
    <w:rsid w:val="00CE6F00"/>
    <w:rsid w:val="00CF0CFF"/>
    <w:rsid w:val="00CF1C87"/>
    <w:rsid w:val="00CF3A99"/>
    <w:rsid w:val="00D072FB"/>
    <w:rsid w:val="00D11ED0"/>
    <w:rsid w:val="00D129B4"/>
    <w:rsid w:val="00D15F9F"/>
    <w:rsid w:val="00D16AF8"/>
    <w:rsid w:val="00D1744A"/>
    <w:rsid w:val="00D2100D"/>
    <w:rsid w:val="00D257BA"/>
    <w:rsid w:val="00D25BDB"/>
    <w:rsid w:val="00D27B8D"/>
    <w:rsid w:val="00D31E87"/>
    <w:rsid w:val="00D32713"/>
    <w:rsid w:val="00D330AC"/>
    <w:rsid w:val="00D36A23"/>
    <w:rsid w:val="00D4117E"/>
    <w:rsid w:val="00D42A7F"/>
    <w:rsid w:val="00D43C04"/>
    <w:rsid w:val="00D5158C"/>
    <w:rsid w:val="00D51AC3"/>
    <w:rsid w:val="00D53E3F"/>
    <w:rsid w:val="00D54472"/>
    <w:rsid w:val="00D54C6F"/>
    <w:rsid w:val="00D57084"/>
    <w:rsid w:val="00D6269E"/>
    <w:rsid w:val="00D63F3E"/>
    <w:rsid w:val="00D66511"/>
    <w:rsid w:val="00D66D2A"/>
    <w:rsid w:val="00D672A3"/>
    <w:rsid w:val="00D70F76"/>
    <w:rsid w:val="00D720C5"/>
    <w:rsid w:val="00D72F5B"/>
    <w:rsid w:val="00D81349"/>
    <w:rsid w:val="00D8141C"/>
    <w:rsid w:val="00D82431"/>
    <w:rsid w:val="00D82C4A"/>
    <w:rsid w:val="00D85067"/>
    <w:rsid w:val="00D87C91"/>
    <w:rsid w:val="00D87D15"/>
    <w:rsid w:val="00D90F48"/>
    <w:rsid w:val="00D9410C"/>
    <w:rsid w:val="00D9433F"/>
    <w:rsid w:val="00D946C0"/>
    <w:rsid w:val="00D96A04"/>
    <w:rsid w:val="00D973A8"/>
    <w:rsid w:val="00DA0521"/>
    <w:rsid w:val="00DA11EF"/>
    <w:rsid w:val="00DA3F36"/>
    <w:rsid w:val="00DA4D06"/>
    <w:rsid w:val="00DA4D78"/>
    <w:rsid w:val="00DA635C"/>
    <w:rsid w:val="00DB0E98"/>
    <w:rsid w:val="00DB22D5"/>
    <w:rsid w:val="00DB30F6"/>
    <w:rsid w:val="00DB39D9"/>
    <w:rsid w:val="00DB48E1"/>
    <w:rsid w:val="00DB6D36"/>
    <w:rsid w:val="00DC093E"/>
    <w:rsid w:val="00DC0BBF"/>
    <w:rsid w:val="00DC1066"/>
    <w:rsid w:val="00DC4625"/>
    <w:rsid w:val="00DC5C92"/>
    <w:rsid w:val="00DC64AE"/>
    <w:rsid w:val="00DC65B3"/>
    <w:rsid w:val="00DC7C92"/>
    <w:rsid w:val="00DC7DE3"/>
    <w:rsid w:val="00DC7EF8"/>
    <w:rsid w:val="00DD0A40"/>
    <w:rsid w:val="00DD24C9"/>
    <w:rsid w:val="00DD3061"/>
    <w:rsid w:val="00DD68BE"/>
    <w:rsid w:val="00DD7AD9"/>
    <w:rsid w:val="00DE33B9"/>
    <w:rsid w:val="00DE399A"/>
    <w:rsid w:val="00DE3A9C"/>
    <w:rsid w:val="00DE472D"/>
    <w:rsid w:val="00DE4923"/>
    <w:rsid w:val="00DE57C7"/>
    <w:rsid w:val="00DE7445"/>
    <w:rsid w:val="00DF1716"/>
    <w:rsid w:val="00DF1973"/>
    <w:rsid w:val="00DF243D"/>
    <w:rsid w:val="00DF7349"/>
    <w:rsid w:val="00DF73B6"/>
    <w:rsid w:val="00E00DBB"/>
    <w:rsid w:val="00E014A2"/>
    <w:rsid w:val="00E02CEC"/>
    <w:rsid w:val="00E10D06"/>
    <w:rsid w:val="00E12876"/>
    <w:rsid w:val="00E12A60"/>
    <w:rsid w:val="00E14C41"/>
    <w:rsid w:val="00E15DF8"/>
    <w:rsid w:val="00E20C6E"/>
    <w:rsid w:val="00E227A8"/>
    <w:rsid w:val="00E23B34"/>
    <w:rsid w:val="00E23BA5"/>
    <w:rsid w:val="00E25C2C"/>
    <w:rsid w:val="00E26882"/>
    <w:rsid w:val="00E34C72"/>
    <w:rsid w:val="00E34DEF"/>
    <w:rsid w:val="00E350E3"/>
    <w:rsid w:val="00E37906"/>
    <w:rsid w:val="00E400B9"/>
    <w:rsid w:val="00E428F2"/>
    <w:rsid w:val="00E42BA0"/>
    <w:rsid w:val="00E50CCF"/>
    <w:rsid w:val="00E52E5C"/>
    <w:rsid w:val="00E5404A"/>
    <w:rsid w:val="00E56ED5"/>
    <w:rsid w:val="00E60094"/>
    <w:rsid w:val="00E610A7"/>
    <w:rsid w:val="00E62274"/>
    <w:rsid w:val="00E64653"/>
    <w:rsid w:val="00E67C29"/>
    <w:rsid w:val="00E7532C"/>
    <w:rsid w:val="00E754D7"/>
    <w:rsid w:val="00E7689F"/>
    <w:rsid w:val="00E771AA"/>
    <w:rsid w:val="00E775E0"/>
    <w:rsid w:val="00E77F62"/>
    <w:rsid w:val="00E8095A"/>
    <w:rsid w:val="00E82104"/>
    <w:rsid w:val="00E86297"/>
    <w:rsid w:val="00E9167A"/>
    <w:rsid w:val="00E9232B"/>
    <w:rsid w:val="00E92390"/>
    <w:rsid w:val="00E92790"/>
    <w:rsid w:val="00E9678D"/>
    <w:rsid w:val="00E968F6"/>
    <w:rsid w:val="00E96C78"/>
    <w:rsid w:val="00EA0E6F"/>
    <w:rsid w:val="00EA10A4"/>
    <w:rsid w:val="00EA3AA5"/>
    <w:rsid w:val="00EA756A"/>
    <w:rsid w:val="00EB3056"/>
    <w:rsid w:val="00EB44CE"/>
    <w:rsid w:val="00EC0EE0"/>
    <w:rsid w:val="00EC163A"/>
    <w:rsid w:val="00EC188D"/>
    <w:rsid w:val="00EC58FD"/>
    <w:rsid w:val="00ED2686"/>
    <w:rsid w:val="00EE090D"/>
    <w:rsid w:val="00EE4667"/>
    <w:rsid w:val="00EE560E"/>
    <w:rsid w:val="00EF2704"/>
    <w:rsid w:val="00EF2F25"/>
    <w:rsid w:val="00EF384F"/>
    <w:rsid w:val="00F00C50"/>
    <w:rsid w:val="00F020F2"/>
    <w:rsid w:val="00F02B48"/>
    <w:rsid w:val="00F074F4"/>
    <w:rsid w:val="00F10EFC"/>
    <w:rsid w:val="00F118AC"/>
    <w:rsid w:val="00F13EFC"/>
    <w:rsid w:val="00F17015"/>
    <w:rsid w:val="00F21ABA"/>
    <w:rsid w:val="00F22824"/>
    <w:rsid w:val="00F24F44"/>
    <w:rsid w:val="00F32A00"/>
    <w:rsid w:val="00F332B7"/>
    <w:rsid w:val="00F34668"/>
    <w:rsid w:val="00F34DBB"/>
    <w:rsid w:val="00F3532B"/>
    <w:rsid w:val="00F36359"/>
    <w:rsid w:val="00F3736E"/>
    <w:rsid w:val="00F378A4"/>
    <w:rsid w:val="00F40320"/>
    <w:rsid w:val="00F4191C"/>
    <w:rsid w:val="00F443C5"/>
    <w:rsid w:val="00F45EA9"/>
    <w:rsid w:val="00F4644E"/>
    <w:rsid w:val="00F53383"/>
    <w:rsid w:val="00F545BD"/>
    <w:rsid w:val="00F57F25"/>
    <w:rsid w:val="00F61E3E"/>
    <w:rsid w:val="00F649B4"/>
    <w:rsid w:val="00F761B8"/>
    <w:rsid w:val="00F86F56"/>
    <w:rsid w:val="00F87F69"/>
    <w:rsid w:val="00F95CFA"/>
    <w:rsid w:val="00F95DA0"/>
    <w:rsid w:val="00FA52AA"/>
    <w:rsid w:val="00FA7B6C"/>
    <w:rsid w:val="00FA7EA4"/>
    <w:rsid w:val="00FB40EB"/>
    <w:rsid w:val="00FB684C"/>
    <w:rsid w:val="00FB7347"/>
    <w:rsid w:val="00FC0348"/>
    <w:rsid w:val="00FC181B"/>
    <w:rsid w:val="00FC217C"/>
    <w:rsid w:val="00FC2E26"/>
    <w:rsid w:val="00FC4A9F"/>
    <w:rsid w:val="00FC5866"/>
    <w:rsid w:val="00FC67C7"/>
    <w:rsid w:val="00FC75D0"/>
    <w:rsid w:val="00FC7717"/>
    <w:rsid w:val="00FD0808"/>
    <w:rsid w:val="00FD26C2"/>
    <w:rsid w:val="00FD3B74"/>
    <w:rsid w:val="00FD46D9"/>
    <w:rsid w:val="00FD5B9D"/>
    <w:rsid w:val="00FD61E3"/>
    <w:rsid w:val="00FD683A"/>
    <w:rsid w:val="00FE2BE0"/>
    <w:rsid w:val="00FE50CE"/>
    <w:rsid w:val="00FE5F04"/>
    <w:rsid w:val="00FE7786"/>
    <w:rsid w:val="00FE7EA9"/>
    <w:rsid w:val="00FF192A"/>
    <w:rsid w:val="00FF2080"/>
    <w:rsid w:val="00FF2D88"/>
    <w:rsid w:val="00FF37ED"/>
    <w:rsid w:val="00FF67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6094665"/>
  <w15:docId w15:val="{D5332528-B842-4308-BC3B-7D610C6AB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35C"/>
    <w:pPr>
      <w:suppressAutoHyphens/>
      <w:jc w:val="center"/>
    </w:pPr>
    <w:rPr>
      <w:rFonts w:eastAsia="SimSun"/>
      <w:lang w:val="en-US" w:eastAsia="zh-CN"/>
    </w:rPr>
  </w:style>
  <w:style w:type="paragraph" w:styleId="Heading1">
    <w:name w:val="heading 1"/>
    <w:basedOn w:val="Normal"/>
    <w:next w:val="BodyText"/>
    <w:qFormat/>
    <w:rsid w:val="00DA635C"/>
    <w:pPr>
      <w:keepNext/>
      <w:keepLines/>
      <w:tabs>
        <w:tab w:val="num" w:pos="0"/>
        <w:tab w:val="left" w:pos="216"/>
        <w:tab w:val="left" w:pos="283"/>
        <w:tab w:val="left" w:pos="340"/>
        <w:tab w:val="left" w:pos="397"/>
      </w:tabs>
      <w:spacing w:before="160" w:after="80"/>
      <w:ind w:firstLine="216"/>
      <w:outlineLvl w:val="0"/>
    </w:pPr>
    <w:rPr>
      <w:smallCaps/>
      <w:lang w:val="en-AU" w:eastAsia="en-AU"/>
    </w:rPr>
  </w:style>
  <w:style w:type="paragraph" w:styleId="Heading2">
    <w:name w:val="heading 2"/>
    <w:basedOn w:val="Normal"/>
    <w:next w:val="BodyText"/>
    <w:qFormat/>
    <w:rsid w:val="00DA635C"/>
    <w:pPr>
      <w:keepNext/>
      <w:keepLines/>
      <w:tabs>
        <w:tab w:val="num" w:pos="227"/>
      </w:tabs>
      <w:spacing w:before="120" w:after="60"/>
      <w:ind w:left="288" w:hanging="288"/>
      <w:jc w:val="left"/>
      <w:outlineLvl w:val="1"/>
    </w:pPr>
    <w:rPr>
      <w:i/>
      <w:iCs/>
      <w:lang w:val="en-AU" w:eastAsia="en-AU"/>
    </w:rPr>
  </w:style>
  <w:style w:type="paragraph" w:styleId="Heading3">
    <w:name w:val="heading 3"/>
    <w:basedOn w:val="Normal"/>
    <w:next w:val="BodyText"/>
    <w:qFormat/>
    <w:rsid w:val="00DA635C"/>
    <w:pPr>
      <w:tabs>
        <w:tab w:val="num" w:pos="425"/>
        <w:tab w:val="left" w:pos="540"/>
      </w:tabs>
      <w:spacing w:line="240" w:lineRule="exact"/>
      <w:ind w:firstLine="180"/>
      <w:jc w:val="both"/>
      <w:outlineLvl w:val="2"/>
    </w:pPr>
    <w:rPr>
      <w:i/>
      <w:iCs/>
      <w:lang w:val="en-AU" w:eastAsia="en-AU"/>
    </w:rPr>
  </w:style>
  <w:style w:type="paragraph" w:styleId="Heading4">
    <w:name w:val="heading 4"/>
    <w:basedOn w:val="Normal"/>
    <w:next w:val="BodyText"/>
    <w:qFormat/>
    <w:rsid w:val="00DA635C"/>
    <w:pPr>
      <w:tabs>
        <w:tab w:val="num" w:pos="630"/>
        <w:tab w:val="left" w:pos="720"/>
      </w:tabs>
      <w:spacing w:before="40" w:after="40"/>
      <w:ind w:firstLine="360"/>
      <w:jc w:val="both"/>
      <w:outlineLvl w:val="3"/>
    </w:pPr>
    <w:rPr>
      <w:i/>
      <w:iCs/>
      <w:lang w:val="en-AU" w:eastAsia="en-AU"/>
    </w:rPr>
  </w:style>
  <w:style w:type="paragraph" w:styleId="Heading5">
    <w:name w:val="heading 5"/>
    <w:basedOn w:val="Normal"/>
    <w:next w:val="BodyText"/>
    <w:qFormat/>
    <w:rsid w:val="00DA635C"/>
    <w:pPr>
      <w:tabs>
        <w:tab w:val="left" w:pos="360"/>
      </w:tabs>
      <w:spacing w:before="160" w:after="80"/>
      <w:outlineLvl w:val="4"/>
    </w:pPr>
    <w:rPr>
      <w:smallCaps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DA635C"/>
    <w:rPr>
      <w:rFonts w:cs="Times New Roman"/>
      <w:i w:val="0"/>
      <w:iCs w:val="0"/>
    </w:rPr>
  </w:style>
  <w:style w:type="character" w:customStyle="1" w:styleId="WW8Num1z1">
    <w:name w:val="WW8Num1z1"/>
    <w:rsid w:val="00DA635C"/>
    <w:rPr>
      <w:rFonts w:cs="Times New Roman"/>
    </w:rPr>
  </w:style>
  <w:style w:type="character" w:customStyle="1" w:styleId="WW8Num1z3">
    <w:name w:val="WW8Num1z3"/>
    <w:rsid w:val="00DA635C"/>
    <w:rPr>
      <w:rFonts w:ascii="Times New Roman" w:hAnsi="Times New Roman" w:cs="Times New Roman"/>
      <w:b w:val="0"/>
      <w:bCs w:val="0"/>
      <w:i/>
      <w:iCs/>
      <w:sz w:val="20"/>
      <w:szCs w:val="20"/>
    </w:rPr>
  </w:style>
  <w:style w:type="character" w:customStyle="1" w:styleId="WW8Num2z0">
    <w:name w:val="WW8Num2z0"/>
    <w:rsid w:val="00DA635C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z w:val="16"/>
      <w:szCs w:val="16"/>
      <w:vertAlign w:val="superscript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3z0">
    <w:name w:val="WW8Num3z0"/>
    <w:rsid w:val="00DA635C"/>
    <w:rPr>
      <w:rFonts w:ascii="Symbol" w:hAnsi="Symbol" w:cs="Symbol"/>
    </w:rPr>
  </w:style>
  <w:style w:type="character" w:customStyle="1" w:styleId="WW8Num4z0">
    <w:name w:val="WW8Num4z0"/>
    <w:rsid w:val="00DA635C"/>
    <w:rPr>
      <w:rFonts w:cs="Times New Roman"/>
    </w:rPr>
  </w:style>
  <w:style w:type="character" w:customStyle="1" w:styleId="WW8Num5z0">
    <w:name w:val="WW8Num5z0"/>
    <w:rsid w:val="00DA635C"/>
    <w:rPr>
      <w:rFonts w:ascii="Times New Roman" w:hAnsi="Times New Roman" w:cs="Times New Roman"/>
      <w:caps w:val="0"/>
      <w:smallCaps w:val="0"/>
      <w:strike w:val="0"/>
      <w:dstrike w:val="0"/>
      <w:vanish w:val="0"/>
      <w:color w:val="auto"/>
      <w:position w:val="0"/>
      <w:sz w:val="20"/>
      <w:szCs w:val="20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6z0">
    <w:name w:val="WW8Num6z0"/>
    <w:rsid w:val="00DA635C"/>
    <w:rPr>
      <w:rFonts w:ascii="Times New Roman" w:hAnsi="Times New Roman" w:cs="Times New Roman"/>
      <w:b w:val="0"/>
      <w:bCs w:val="0"/>
      <w:i w:val="0"/>
      <w:iCs w:val="0"/>
      <w:sz w:val="16"/>
      <w:szCs w:val="16"/>
    </w:rPr>
  </w:style>
  <w:style w:type="character" w:customStyle="1" w:styleId="Absatz-Standardschriftart">
    <w:name w:val="Absatz-Standardschriftart"/>
    <w:rsid w:val="00DA635C"/>
  </w:style>
  <w:style w:type="character" w:customStyle="1" w:styleId="WW8Num7z0">
    <w:name w:val="WW8Num7z0"/>
    <w:rsid w:val="00DA635C"/>
    <w:rPr>
      <w:rFonts w:ascii="Times New Roman" w:hAnsi="Times New Roman" w:cs="Times New Roman"/>
      <w:b w:val="0"/>
      <w:bCs w:val="0"/>
      <w:i w:val="0"/>
      <w:iCs w:val="0"/>
      <w:color w:val="auto"/>
      <w:sz w:val="16"/>
      <w:szCs w:val="16"/>
    </w:rPr>
  </w:style>
  <w:style w:type="character" w:customStyle="1" w:styleId="WW-DefaultParagraphFont">
    <w:name w:val="WW-Default Paragraph Font"/>
    <w:rsid w:val="00DA635C"/>
  </w:style>
  <w:style w:type="character" w:customStyle="1" w:styleId="WW-Absatz-Standardschriftart">
    <w:name w:val="WW-Absatz-Standardschriftart"/>
    <w:rsid w:val="00DA635C"/>
  </w:style>
  <w:style w:type="character" w:customStyle="1" w:styleId="WW-Absatz-Standardschriftart1">
    <w:name w:val="WW-Absatz-Standardschriftart1"/>
    <w:rsid w:val="00DA635C"/>
  </w:style>
  <w:style w:type="character" w:customStyle="1" w:styleId="WW-Absatz-Standardschriftart11">
    <w:name w:val="WW-Absatz-Standardschriftart11"/>
    <w:rsid w:val="00DA635C"/>
  </w:style>
  <w:style w:type="character" w:customStyle="1" w:styleId="WW-Absatz-Standardschriftart111">
    <w:name w:val="WW-Absatz-Standardschriftart111"/>
    <w:rsid w:val="00DA635C"/>
  </w:style>
  <w:style w:type="character" w:customStyle="1" w:styleId="WW-Absatz-Standardschriftart1111">
    <w:name w:val="WW-Absatz-Standardschriftart1111"/>
    <w:rsid w:val="00DA635C"/>
  </w:style>
  <w:style w:type="character" w:customStyle="1" w:styleId="WW-Absatz-Standardschriftart11111">
    <w:name w:val="WW-Absatz-Standardschriftart11111"/>
    <w:rsid w:val="00DA635C"/>
  </w:style>
  <w:style w:type="character" w:customStyle="1" w:styleId="WW-Absatz-Standardschriftart111111">
    <w:name w:val="WW-Absatz-Standardschriftart111111"/>
    <w:rsid w:val="00DA635C"/>
  </w:style>
  <w:style w:type="character" w:customStyle="1" w:styleId="WW-Absatz-Standardschriftart1111111">
    <w:name w:val="WW-Absatz-Standardschriftart1111111"/>
    <w:rsid w:val="00DA635C"/>
  </w:style>
  <w:style w:type="character" w:customStyle="1" w:styleId="WW8Num1z4">
    <w:name w:val="WW8Num1z4"/>
    <w:rsid w:val="00DA635C"/>
    <w:rPr>
      <w:rFonts w:cs="Times New Roman"/>
    </w:rPr>
  </w:style>
  <w:style w:type="character" w:customStyle="1" w:styleId="WW-Absatz-Standardschriftart11111111">
    <w:name w:val="WW-Absatz-Standardschriftart11111111"/>
    <w:rsid w:val="00DA635C"/>
  </w:style>
  <w:style w:type="character" w:customStyle="1" w:styleId="WW8Num2z1">
    <w:name w:val="WW8Num2z1"/>
    <w:rsid w:val="00DA635C"/>
    <w:rPr>
      <w:rFonts w:cs="Times New Roman"/>
    </w:rPr>
  </w:style>
  <w:style w:type="character" w:customStyle="1" w:styleId="WW8Num3z1">
    <w:name w:val="WW8Num3z1"/>
    <w:rsid w:val="00DA635C"/>
    <w:rPr>
      <w:rFonts w:ascii="Courier New" w:hAnsi="Courier New" w:cs="Courier New"/>
    </w:rPr>
  </w:style>
  <w:style w:type="character" w:customStyle="1" w:styleId="WW8Num3z2">
    <w:name w:val="WW8Num3z2"/>
    <w:rsid w:val="00DA635C"/>
    <w:rPr>
      <w:rFonts w:ascii="Wingdings" w:hAnsi="Wingdings" w:cs="Wingdings"/>
    </w:rPr>
  </w:style>
  <w:style w:type="character" w:customStyle="1" w:styleId="WW8Num5z1">
    <w:name w:val="WW8Num5z1"/>
    <w:rsid w:val="00DA635C"/>
    <w:rPr>
      <w:rFonts w:ascii="Times New Roman" w:hAnsi="Times New Roman" w:cs="Times New Roman"/>
      <w:b w:val="0"/>
      <w:bCs w:val="0"/>
      <w:i/>
      <w:iCs/>
      <w:caps w:val="0"/>
      <w:smallCaps w:val="0"/>
      <w:strike w:val="0"/>
      <w:dstrike w:val="0"/>
      <w:vanish w:val="0"/>
      <w:color w:val="auto"/>
      <w:position w:val="0"/>
      <w:sz w:val="20"/>
      <w:szCs w:val="20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5z3">
    <w:name w:val="WW8Num5z3"/>
    <w:rsid w:val="00DA635C"/>
    <w:rPr>
      <w:rFonts w:ascii="Times New Roman" w:hAnsi="Times New Roman" w:cs="Times New Roman"/>
      <w:b w:val="0"/>
      <w:bCs w:val="0"/>
      <w:i/>
      <w:iCs/>
      <w:sz w:val="20"/>
      <w:szCs w:val="20"/>
    </w:rPr>
  </w:style>
  <w:style w:type="character" w:customStyle="1" w:styleId="WW8Num5z4">
    <w:name w:val="WW8Num5z4"/>
    <w:rsid w:val="00DA635C"/>
    <w:rPr>
      <w:rFonts w:cs="Times New Roman"/>
    </w:rPr>
  </w:style>
  <w:style w:type="character" w:customStyle="1" w:styleId="WW8Num7z1">
    <w:name w:val="WW8Num7z1"/>
    <w:rsid w:val="00DA635C"/>
    <w:rPr>
      <w:rFonts w:cs="Times New Roman"/>
    </w:rPr>
  </w:style>
  <w:style w:type="character" w:customStyle="1" w:styleId="WW8Num8z0">
    <w:name w:val="WW8Num8z0"/>
    <w:rsid w:val="00DA635C"/>
    <w:rPr>
      <w:rFonts w:ascii="Times New Roman" w:hAnsi="Times New Roman" w:cs="Times New Roman"/>
      <w:b w:val="0"/>
      <w:bCs w:val="0"/>
      <w:i w:val="0"/>
      <w:iCs w:val="0"/>
      <w:sz w:val="16"/>
      <w:szCs w:val="16"/>
    </w:rPr>
  </w:style>
  <w:style w:type="character" w:customStyle="1" w:styleId="WW-DefaultParagraphFont1">
    <w:name w:val="WW-Default Paragraph Font1"/>
    <w:rsid w:val="00DA635C"/>
  </w:style>
  <w:style w:type="paragraph" w:customStyle="1" w:styleId="Heading">
    <w:name w:val="Heading"/>
    <w:basedOn w:val="Normal"/>
    <w:next w:val="BodyText"/>
    <w:rsid w:val="00DA635C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styleId="BodyText">
    <w:name w:val="Body Text"/>
    <w:basedOn w:val="Normal"/>
    <w:rsid w:val="00DA635C"/>
    <w:pPr>
      <w:spacing w:after="6"/>
      <w:ind w:firstLine="288"/>
      <w:jc w:val="both"/>
    </w:pPr>
    <w:rPr>
      <w:spacing w:val="-1"/>
    </w:rPr>
  </w:style>
  <w:style w:type="paragraph" w:styleId="List">
    <w:name w:val="List"/>
    <w:basedOn w:val="BodyText"/>
    <w:rsid w:val="00DA635C"/>
    <w:rPr>
      <w:rFonts w:cs="Lohit Hindi"/>
    </w:rPr>
  </w:style>
  <w:style w:type="paragraph" w:styleId="Caption">
    <w:name w:val="caption"/>
    <w:basedOn w:val="Normal"/>
    <w:qFormat/>
    <w:rsid w:val="00DA635C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Index">
    <w:name w:val="Index"/>
    <w:basedOn w:val="Normal"/>
    <w:rsid w:val="00DA635C"/>
    <w:pPr>
      <w:suppressLineNumbers/>
    </w:pPr>
    <w:rPr>
      <w:rFonts w:cs="Lohit Hindi"/>
    </w:rPr>
  </w:style>
  <w:style w:type="paragraph" w:customStyle="1" w:styleId="Abstract">
    <w:name w:val="Abstract"/>
    <w:rsid w:val="00DA635C"/>
    <w:pPr>
      <w:suppressAutoHyphens/>
      <w:spacing w:after="200"/>
      <w:ind w:firstLine="170"/>
      <w:jc w:val="both"/>
    </w:pPr>
    <w:rPr>
      <w:rFonts w:eastAsia="SimSun"/>
      <w:b/>
      <w:bCs/>
      <w:sz w:val="18"/>
      <w:szCs w:val="18"/>
      <w:lang w:val="en-US" w:eastAsia="zh-CN"/>
    </w:rPr>
  </w:style>
  <w:style w:type="paragraph" w:customStyle="1" w:styleId="Affiliation">
    <w:name w:val="Affiliation"/>
    <w:rsid w:val="00DA635C"/>
    <w:pPr>
      <w:suppressAutoHyphens/>
      <w:jc w:val="center"/>
    </w:pPr>
    <w:rPr>
      <w:rFonts w:eastAsia="SimSun"/>
      <w:lang w:val="en-US" w:eastAsia="zh-CN"/>
    </w:rPr>
  </w:style>
  <w:style w:type="paragraph" w:customStyle="1" w:styleId="Author">
    <w:name w:val="Author"/>
    <w:rsid w:val="00DA635C"/>
    <w:pPr>
      <w:suppressAutoHyphens/>
      <w:spacing w:before="360" w:after="40"/>
      <w:jc w:val="center"/>
    </w:pPr>
    <w:rPr>
      <w:rFonts w:eastAsia="SimSun"/>
      <w:sz w:val="22"/>
      <w:szCs w:val="22"/>
      <w:lang w:val="en-US"/>
    </w:rPr>
  </w:style>
  <w:style w:type="paragraph" w:customStyle="1" w:styleId="bulletlist">
    <w:name w:val="bullet list"/>
    <w:basedOn w:val="BodyText"/>
    <w:rsid w:val="00DA635C"/>
    <w:pPr>
      <w:tabs>
        <w:tab w:val="left" w:pos="648"/>
      </w:tabs>
      <w:ind w:left="648" w:hanging="360"/>
    </w:pPr>
  </w:style>
  <w:style w:type="paragraph" w:customStyle="1" w:styleId="equation">
    <w:name w:val="equation"/>
    <w:basedOn w:val="Normal"/>
    <w:rsid w:val="00DA635C"/>
    <w:pPr>
      <w:tabs>
        <w:tab w:val="center" w:pos="2520"/>
        <w:tab w:val="right" w:pos="5040"/>
      </w:tabs>
      <w:spacing w:before="240" w:after="240" w:line="216" w:lineRule="auto"/>
    </w:pPr>
    <w:rPr>
      <w:rFonts w:ascii="Symbol" w:hAnsi="Symbol" w:cs="Symbol"/>
    </w:rPr>
  </w:style>
  <w:style w:type="paragraph" w:customStyle="1" w:styleId="figurecaption">
    <w:name w:val="figure caption"/>
    <w:rsid w:val="00DA635C"/>
    <w:pPr>
      <w:tabs>
        <w:tab w:val="num" w:pos="0"/>
      </w:tabs>
      <w:suppressAutoHyphens/>
      <w:spacing w:before="80" w:after="200"/>
      <w:ind w:left="360" w:hanging="360"/>
      <w:jc w:val="center"/>
    </w:pPr>
    <w:rPr>
      <w:rFonts w:eastAsia="SimSun"/>
      <w:sz w:val="16"/>
      <w:szCs w:val="16"/>
      <w:lang w:val="en-US"/>
    </w:rPr>
  </w:style>
  <w:style w:type="paragraph" w:customStyle="1" w:styleId="footnote">
    <w:name w:val="footnote"/>
    <w:rsid w:val="00DA635C"/>
    <w:pPr>
      <w:tabs>
        <w:tab w:val="left" w:pos="648"/>
      </w:tabs>
      <w:suppressAutoHyphens/>
      <w:spacing w:after="40"/>
      <w:ind w:firstLine="288"/>
    </w:pPr>
    <w:rPr>
      <w:rFonts w:eastAsia="SimSun"/>
      <w:sz w:val="16"/>
      <w:szCs w:val="16"/>
      <w:lang w:val="en-US" w:eastAsia="zh-CN"/>
    </w:rPr>
  </w:style>
  <w:style w:type="paragraph" w:customStyle="1" w:styleId="keywords">
    <w:name w:val="key words"/>
    <w:rsid w:val="00DA635C"/>
    <w:pPr>
      <w:suppressAutoHyphens/>
      <w:spacing w:after="120"/>
      <w:ind w:firstLine="288"/>
      <w:jc w:val="both"/>
    </w:pPr>
    <w:rPr>
      <w:rFonts w:eastAsia="SimSun"/>
      <w:b/>
      <w:bCs/>
      <w:iCs/>
      <w:sz w:val="18"/>
      <w:szCs w:val="18"/>
      <w:lang w:val="en-US"/>
    </w:rPr>
  </w:style>
  <w:style w:type="paragraph" w:customStyle="1" w:styleId="papersubtitle">
    <w:name w:val="paper subtitle"/>
    <w:rsid w:val="00DA635C"/>
    <w:pPr>
      <w:suppressAutoHyphens/>
      <w:spacing w:after="120"/>
      <w:jc w:val="center"/>
    </w:pPr>
    <w:rPr>
      <w:rFonts w:eastAsia="MS Mincho"/>
      <w:sz w:val="28"/>
      <w:szCs w:val="28"/>
      <w:lang w:val="en-US"/>
    </w:rPr>
  </w:style>
  <w:style w:type="paragraph" w:customStyle="1" w:styleId="papertitle">
    <w:name w:val="paper title"/>
    <w:rsid w:val="00DA635C"/>
    <w:pPr>
      <w:suppressAutoHyphens/>
      <w:spacing w:after="120"/>
      <w:jc w:val="center"/>
    </w:pPr>
    <w:rPr>
      <w:rFonts w:eastAsia="MS Mincho"/>
      <w:sz w:val="48"/>
      <w:szCs w:val="48"/>
      <w:lang w:val="en-US"/>
    </w:rPr>
  </w:style>
  <w:style w:type="paragraph" w:customStyle="1" w:styleId="references">
    <w:name w:val="references"/>
    <w:rsid w:val="00DA635C"/>
    <w:pPr>
      <w:tabs>
        <w:tab w:val="num" w:pos="360"/>
      </w:tabs>
      <w:suppressAutoHyphens/>
      <w:spacing w:after="50" w:line="180" w:lineRule="atLeast"/>
      <w:ind w:left="360" w:hanging="360"/>
      <w:jc w:val="both"/>
    </w:pPr>
    <w:rPr>
      <w:rFonts w:eastAsia="MS Mincho"/>
      <w:sz w:val="18"/>
      <w:szCs w:val="16"/>
      <w:lang w:val="en-US"/>
    </w:rPr>
  </w:style>
  <w:style w:type="paragraph" w:customStyle="1" w:styleId="sponsors">
    <w:name w:val="sponsors"/>
    <w:rsid w:val="00DA635C"/>
    <w:pPr>
      <w:pBdr>
        <w:top w:val="single" w:sz="4" w:space="2" w:color="000000"/>
      </w:pBdr>
      <w:suppressAutoHyphens/>
      <w:ind w:firstLine="288"/>
    </w:pPr>
    <w:rPr>
      <w:rFonts w:eastAsia="SimSun"/>
      <w:sz w:val="16"/>
      <w:szCs w:val="16"/>
      <w:lang w:val="en-US" w:eastAsia="zh-CN"/>
    </w:rPr>
  </w:style>
  <w:style w:type="paragraph" w:customStyle="1" w:styleId="tablecolhead">
    <w:name w:val="table col head"/>
    <w:basedOn w:val="Normal"/>
    <w:rsid w:val="00DA635C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rsid w:val="00DA635C"/>
    <w:rPr>
      <w:i/>
      <w:iCs/>
      <w:sz w:val="15"/>
      <w:szCs w:val="15"/>
    </w:rPr>
  </w:style>
  <w:style w:type="paragraph" w:customStyle="1" w:styleId="tablecopy">
    <w:name w:val="table copy"/>
    <w:rsid w:val="00DA635C"/>
    <w:pPr>
      <w:suppressAutoHyphens/>
      <w:jc w:val="both"/>
    </w:pPr>
    <w:rPr>
      <w:rFonts w:eastAsia="SimSun"/>
      <w:sz w:val="16"/>
      <w:szCs w:val="16"/>
      <w:lang w:val="en-US"/>
    </w:rPr>
  </w:style>
  <w:style w:type="paragraph" w:customStyle="1" w:styleId="tablefootnote">
    <w:name w:val="table footnote"/>
    <w:rsid w:val="00DA635C"/>
    <w:pPr>
      <w:suppressAutoHyphens/>
      <w:spacing w:before="60" w:after="30"/>
      <w:jc w:val="right"/>
    </w:pPr>
    <w:rPr>
      <w:rFonts w:eastAsia="SimSun"/>
      <w:sz w:val="12"/>
      <w:szCs w:val="12"/>
      <w:lang w:val="en-US" w:eastAsia="zh-CN"/>
    </w:rPr>
  </w:style>
  <w:style w:type="paragraph" w:customStyle="1" w:styleId="tablehead">
    <w:name w:val="table head"/>
    <w:rsid w:val="00DA635C"/>
    <w:pPr>
      <w:tabs>
        <w:tab w:val="num" w:pos="0"/>
        <w:tab w:val="left" w:pos="1080"/>
      </w:tabs>
      <w:suppressAutoHyphens/>
      <w:spacing w:before="240" w:after="120" w:line="216" w:lineRule="auto"/>
      <w:jc w:val="center"/>
    </w:pPr>
    <w:rPr>
      <w:rFonts w:eastAsia="SimSun"/>
      <w:smallCaps/>
      <w:sz w:val="16"/>
      <w:szCs w:val="16"/>
      <w:lang w:val="en-US"/>
    </w:rPr>
  </w:style>
  <w:style w:type="paragraph" w:customStyle="1" w:styleId="Framecontents">
    <w:name w:val="Frame contents"/>
    <w:basedOn w:val="BodyText"/>
    <w:rsid w:val="00DA635C"/>
  </w:style>
  <w:style w:type="paragraph" w:customStyle="1" w:styleId="TableContents">
    <w:name w:val="Table Contents"/>
    <w:basedOn w:val="Normal"/>
    <w:rsid w:val="00DA635C"/>
    <w:pPr>
      <w:suppressLineNumbers/>
    </w:pPr>
  </w:style>
  <w:style w:type="paragraph" w:customStyle="1" w:styleId="TableHeading">
    <w:name w:val="Table Heading"/>
    <w:basedOn w:val="TableContents"/>
    <w:rsid w:val="00DA635C"/>
    <w:rPr>
      <w:b/>
      <w:bCs/>
    </w:rPr>
  </w:style>
  <w:style w:type="paragraph" w:styleId="ListParagraph">
    <w:name w:val="List Paragraph"/>
    <w:basedOn w:val="Normal"/>
    <w:uiPriority w:val="34"/>
    <w:qFormat/>
    <w:rsid w:val="0080058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809D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09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9DF"/>
    <w:rPr>
      <w:rFonts w:ascii="Tahoma" w:eastAsia="SimSun" w:hAnsi="Tahoma" w:cs="Tahoma"/>
      <w:sz w:val="16"/>
      <w:szCs w:val="16"/>
      <w:lang w:val="en-US" w:eastAsia="zh-CN"/>
    </w:rPr>
  </w:style>
  <w:style w:type="character" w:customStyle="1" w:styleId="apple-converted-space">
    <w:name w:val="apple-converted-space"/>
    <w:rsid w:val="00717516"/>
  </w:style>
  <w:style w:type="character" w:styleId="Hyperlink">
    <w:name w:val="Hyperlink"/>
    <w:basedOn w:val="DefaultParagraphFont"/>
    <w:uiPriority w:val="99"/>
    <w:unhideWhenUsed/>
    <w:rsid w:val="00871C5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A296E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basedOn w:val="Normal"/>
    <w:next w:val="Normal"/>
    <w:uiPriority w:val="99"/>
    <w:unhideWhenUsed/>
    <w:rsid w:val="0093055C"/>
  </w:style>
  <w:style w:type="character" w:styleId="CommentReference">
    <w:name w:val="annotation reference"/>
    <w:basedOn w:val="DefaultParagraphFont"/>
    <w:uiPriority w:val="99"/>
    <w:semiHidden/>
    <w:unhideWhenUsed/>
    <w:rsid w:val="004804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04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0498"/>
    <w:rPr>
      <w:rFonts w:eastAsia="SimSun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04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0498"/>
    <w:rPr>
      <w:rFonts w:eastAsia="SimSun"/>
      <w:b/>
      <w:bCs/>
      <w:lang w:val="en-US" w:eastAsia="zh-CN"/>
    </w:rPr>
  </w:style>
  <w:style w:type="paragraph" w:styleId="Revision">
    <w:name w:val="Revision"/>
    <w:hidden/>
    <w:uiPriority w:val="99"/>
    <w:semiHidden/>
    <w:rsid w:val="009D4639"/>
    <w:rPr>
      <w:rFonts w:eastAsia="SimSun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7501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0146"/>
    <w:rPr>
      <w:rFonts w:eastAsia="SimSun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7501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0146"/>
    <w:rPr>
      <w:rFonts w:eastAsia="SimSun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479C9FF-11D5-4887-887B-DED722AC9E70}">
  <we:reference id="wa102925879" version="1.2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597D6-ABD1-45B9-8C93-399D1F47F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Title (use style: paper title)</vt:lpstr>
    </vt:vector>
  </TitlesOfParts>
  <Company>Hewlett-Packard Company</Company>
  <LinksUpToDate>false</LinksUpToDate>
  <CharactersWithSpaces>1473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Title (use style: paper title)</dc:title>
  <dc:creator>IEEE</dc:creator>
  <cp:lastModifiedBy>Zulfiqar Habib</cp:lastModifiedBy>
  <cp:revision>3</cp:revision>
  <cp:lastPrinted>2015-07-06T10:48:00Z</cp:lastPrinted>
  <dcterms:created xsi:type="dcterms:W3CDTF">2016-02-08T11:40:00Z</dcterms:created>
  <dcterms:modified xsi:type="dcterms:W3CDTF">2016-02-08T11:41:00Z</dcterms:modified>
</cp:coreProperties>
</file>